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17EFF" w14:textId="1EE5CCF0" w:rsidR="004E13DF" w:rsidRPr="0014210B" w:rsidRDefault="00CF04D4" w:rsidP="0014210B">
      <w:pPr>
        <w:pStyle w:val="Heading1"/>
        <w:jc w:val="center"/>
        <w:rPr>
          <w:rFonts w:ascii="Times New Roman" w:hAnsi="Times New Roman" w:cs="Times New Roman"/>
          <w:color w:val="auto"/>
          <w:sz w:val="28"/>
          <w:szCs w:val="28"/>
        </w:rPr>
      </w:pPr>
      <w:bookmarkStart w:id="0" w:name="_Toc176874935"/>
      <w:r w:rsidRPr="0014210B">
        <w:rPr>
          <w:rFonts w:ascii="Times New Roman" w:hAnsi="Times New Roman" w:cs="Times New Roman"/>
          <w:color w:val="auto"/>
          <w:sz w:val="28"/>
          <w:szCs w:val="28"/>
        </w:rPr>
        <w:t>KULIAH KERJA MAGANG (KKM)</w:t>
      </w:r>
      <w:bookmarkEnd w:id="0"/>
    </w:p>
    <w:p w14:paraId="6D27F837" w14:textId="2BE50E52" w:rsidR="001A60A7" w:rsidRDefault="007828E1" w:rsidP="00CF04D4">
      <w:pPr>
        <w:jc w:val="center"/>
        <w:rPr>
          <w:rFonts w:ascii="Times New Roman" w:hAnsi="Times New Roman" w:cs="Times New Roman"/>
          <w:sz w:val="28"/>
          <w:szCs w:val="28"/>
        </w:rPr>
      </w:pPr>
      <w:r>
        <w:rPr>
          <w:rFonts w:ascii="Times New Roman" w:hAnsi="Times New Roman" w:cs="Times New Roman"/>
          <w:sz w:val="28"/>
          <w:szCs w:val="28"/>
        </w:rPr>
        <w:t>LAPORAN KULIAH KERJA MAGANG</w:t>
      </w:r>
    </w:p>
    <w:p w14:paraId="74F2522B" w14:textId="0E671CFB" w:rsidR="00D46C99" w:rsidRDefault="007828E1" w:rsidP="00D46C99">
      <w:pPr>
        <w:jc w:val="center"/>
        <w:rPr>
          <w:rFonts w:ascii="Times New Roman" w:hAnsi="Times New Roman" w:cs="Times New Roman"/>
          <w:sz w:val="28"/>
          <w:szCs w:val="28"/>
        </w:rPr>
      </w:pPr>
      <w:r>
        <w:rPr>
          <w:rFonts w:ascii="Times New Roman" w:hAnsi="Times New Roman" w:cs="Times New Roman"/>
          <w:sz w:val="28"/>
          <w:szCs w:val="28"/>
        </w:rPr>
        <w:t>PENILAIAN KESEHATAN PADA KOPERASI UNIT DESA</w:t>
      </w:r>
    </w:p>
    <w:p w14:paraId="63EB2D0D" w14:textId="3B1B6CC8" w:rsidR="001A60A7" w:rsidRDefault="007828E1" w:rsidP="00D46C99">
      <w:pPr>
        <w:jc w:val="center"/>
        <w:rPr>
          <w:rFonts w:ascii="Times New Roman" w:hAnsi="Times New Roman" w:cs="Times New Roman"/>
          <w:sz w:val="28"/>
          <w:szCs w:val="28"/>
        </w:rPr>
      </w:pPr>
      <w:r>
        <w:rPr>
          <w:rFonts w:ascii="Times New Roman" w:hAnsi="Times New Roman" w:cs="Times New Roman"/>
          <w:sz w:val="28"/>
          <w:szCs w:val="28"/>
        </w:rPr>
        <w:t>SUMBER AGUNG JOMBANG</w:t>
      </w:r>
    </w:p>
    <w:p w14:paraId="256EAEC3" w14:textId="40B2B1A4" w:rsidR="001A60A7" w:rsidRPr="001A60A7" w:rsidRDefault="001A60A7" w:rsidP="001A60A7">
      <w:pPr>
        <w:rPr>
          <w:rFonts w:ascii="Times New Roman" w:hAnsi="Times New Roman" w:cs="Times New Roman"/>
          <w:sz w:val="24"/>
          <w:szCs w:val="24"/>
        </w:rPr>
      </w:pPr>
    </w:p>
    <w:p w14:paraId="20F7353C" w14:textId="2255B746" w:rsidR="001A60A7" w:rsidRPr="001A60A7" w:rsidRDefault="001615D1" w:rsidP="001A60A7">
      <w:p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397300B4" wp14:editId="7745DF2E">
            <wp:simplePos x="0" y="0"/>
            <wp:positionH relativeFrom="margin">
              <wp:align>center</wp:align>
            </wp:positionH>
            <wp:positionV relativeFrom="margin">
              <wp:posOffset>1804670</wp:posOffset>
            </wp:positionV>
            <wp:extent cx="1799590" cy="1799590"/>
            <wp:effectExtent l="0" t="0" r="0" b="0"/>
            <wp:wrapSquare wrapText="bothSides"/>
            <wp:docPr id="1" name="Picture 1" descr="C:\Users\ASUS\Documents\TUGAS KULIAH\Pend. Pancasila\imag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SUS\Documents\TUGAS KULIAH\Pend. Pancasila\images (3).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DD7BD" w14:textId="2E9A4C8A" w:rsidR="001A60A7" w:rsidRPr="001A60A7" w:rsidRDefault="001A60A7" w:rsidP="001A60A7">
      <w:pPr>
        <w:rPr>
          <w:rFonts w:ascii="Times New Roman" w:hAnsi="Times New Roman" w:cs="Times New Roman"/>
          <w:sz w:val="24"/>
          <w:szCs w:val="24"/>
        </w:rPr>
      </w:pPr>
    </w:p>
    <w:p w14:paraId="07D87B49" w14:textId="4C6FF54E" w:rsidR="001A60A7" w:rsidRPr="001A60A7" w:rsidRDefault="001A60A7" w:rsidP="001A60A7">
      <w:pPr>
        <w:rPr>
          <w:rFonts w:ascii="Times New Roman" w:hAnsi="Times New Roman" w:cs="Times New Roman"/>
          <w:sz w:val="24"/>
          <w:szCs w:val="24"/>
        </w:rPr>
      </w:pPr>
    </w:p>
    <w:p w14:paraId="21234163" w14:textId="4ADE7CC8" w:rsidR="001A60A7" w:rsidRPr="001A60A7" w:rsidRDefault="001A60A7" w:rsidP="001A60A7">
      <w:pPr>
        <w:rPr>
          <w:rFonts w:ascii="Times New Roman" w:hAnsi="Times New Roman" w:cs="Times New Roman"/>
          <w:sz w:val="24"/>
          <w:szCs w:val="24"/>
        </w:rPr>
      </w:pPr>
    </w:p>
    <w:p w14:paraId="4D4492BA" w14:textId="5B5F070C" w:rsidR="001A60A7" w:rsidRPr="001A60A7" w:rsidRDefault="001A60A7" w:rsidP="001A60A7">
      <w:pPr>
        <w:rPr>
          <w:rFonts w:ascii="Times New Roman" w:hAnsi="Times New Roman" w:cs="Times New Roman"/>
          <w:sz w:val="24"/>
          <w:szCs w:val="24"/>
        </w:rPr>
      </w:pPr>
    </w:p>
    <w:p w14:paraId="49294786" w14:textId="1E9F6D7A" w:rsidR="001A60A7" w:rsidRPr="001A60A7" w:rsidRDefault="001A60A7" w:rsidP="001A60A7">
      <w:pPr>
        <w:rPr>
          <w:rFonts w:ascii="Times New Roman" w:hAnsi="Times New Roman" w:cs="Times New Roman"/>
          <w:sz w:val="24"/>
          <w:szCs w:val="24"/>
        </w:rPr>
      </w:pPr>
    </w:p>
    <w:p w14:paraId="039280CE" w14:textId="7FB545E9" w:rsidR="001A60A7" w:rsidRDefault="001A60A7" w:rsidP="001A60A7">
      <w:pPr>
        <w:rPr>
          <w:rFonts w:ascii="Times New Roman" w:hAnsi="Times New Roman" w:cs="Times New Roman"/>
          <w:sz w:val="24"/>
          <w:szCs w:val="24"/>
        </w:rPr>
      </w:pPr>
    </w:p>
    <w:p w14:paraId="7AFC85D1" w14:textId="77777777" w:rsidR="00781E9D" w:rsidRDefault="00781E9D" w:rsidP="001A60A7">
      <w:pPr>
        <w:rPr>
          <w:rFonts w:ascii="Times New Roman" w:hAnsi="Times New Roman" w:cs="Times New Roman"/>
          <w:sz w:val="24"/>
          <w:szCs w:val="24"/>
        </w:rPr>
      </w:pPr>
    </w:p>
    <w:p w14:paraId="48DE0E86" w14:textId="77777777" w:rsidR="00781E9D" w:rsidRDefault="00781E9D" w:rsidP="001A60A7">
      <w:pPr>
        <w:rPr>
          <w:rFonts w:ascii="Times New Roman" w:hAnsi="Times New Roman" w:cs="Times New Roman"/>
          <w:sz w:val="24"/>
          <w:szCs w:val="24"/>
        </w:rPr>
      </w:pPr>
    </w:p>
    <w:p w14:paraId="4E43DD6C" w14:textId="23165BFC" w:rsidR="001A60A7" w:rsidRDefault="001615D1" w:rsidP="001615D1">
      <w:pPr>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14:paraId="4C1374EF" w14:textId="183A6D2C" w:rsidR="008726FE" w:rsidRDefault="007828E1" w:rsidP="001615D1">
      <w:pPr>
        <w:jc w:val="center"/>
        <w:rPr>
          <w:rFonts w:ascii="Times New Roman" w:hAnsi="Times New Roman" w:cs="Times New Roman"/>
          <w:sz w:val="24"/>
          <w:szCs w:val="24"/>
        </w:rPr>
      </w:pPr>
      <w:r>
        <w:rPr>
          <w:rFonts w:ascii="Times New Roman" w:hAnsi="Times New Roman" w:cs="Times New Roman"/>
          <w:sz w:val="24"/>
          <w:szCs w:val="24"/>
        </w:rPr>
        <w:t>NOVA KHARISMA</w:t>
      </w:r>
    </w:p>
    <w:p w14:paraId="7C9DDB60" w14:textId="595358AB" w:rsidR="008726FE" w:rsidRDefault="00D2404D" w:rsidP="001615D1">
      <w:pPr>
        <w:jc w:val="center"/>
        <w:rPr>
          <w:rFonts w:ascii="Times New Roman" w:hAnsi="Times New Roman" w:cs="Times New Roman"/>
          <w:sz w:val="24"/>
          <w:szCs w:val="24"/>
        </w:rPr>
      </w:pPr>
      <w:r>
        <w:rPr>
          <w:rFonts w:ascii="Times New Roman" w:hAnsi="Times New Roman" w:cs="Times New Roman"/>
          <w:sz w:val="24"/>
          <w:szCs w:val="24"/>
        </w:rPr>
        <w:t xml:space="preserve">NIM </w:t>
      </w:r>
      <w:r w:rsidR="007828E1">
        <w:rPr>
          <w:rFonts w:ascii="Times New Roman" w:hAnsi="Times New Roman" w:cs="Times New Roman"/>
          <w:sz w:val="24"/>
          <w:szCs w:val="24"/>
        </w:rPr>
        <w:t>2162034</w:t>
      </w:r>
    </w:p>
    <w:p w14:paraId="2FC84A1B" w14:textId="5D4A76F8" w:rsidR="008726FE" w:rsidRDefault="008726FE" w:rsidP="00781E9D">
      <w:pPr>
        <w:rPr>
          <w:rFonts w:ascii="Times New Roman" w:hAnsi="Times New Roman" w:cs="Times New Roman"/>
          <w:sz w:val="24"/>
          <w:szCs w:val="24"/>
        </w:rPr>
      </w:pPr>
    </w:p>
    <w:p w14:paraId="0A1149A7" w14:textId="502EE186" w:rsidR="008726FE" w:rsidRDefault="008726FE" w:rsidP="001615D1">
      <w:pPr>
        <w:jc w:val="center"/>
        <w:rPr>
          <w:rFonts w:ascii="Times New Roman" w:hAnsi="Times New Roman" w:cs="Times New Roman"/>
          <w:sz w:val="24"/>
          <w:szCs w:val="24"/>
        </w:rPr>
      </w:pPr>
    </w:p>
    <w:p w14:paraId="318EAC0B" w14:textId="5CFAEDA6" w:rsidR="004F4615" w:rsidRDefault="004F4615" w:rsidP="001615D1">
      <w:pPr>
        <w:jc w:val="center"/>
        <w:rPr>
          <w:rFonts w:ascii="Times New Roman" w:hAnsi="Times New Roman" w:cs="Times New Roman"/>
          <w:sz w:val="24"/>
          <w:szCs w:val="24"/>
        </w:rPr>
      </w:pPr>
    </w:p>
    <w:p w14:paraId="28A24E89" w14:textId="75ABAE9D" w:rsidR="004F4615" w:rsidRDefault="004F4615" w:rsidP="001615D1">
      <w:pPr>
        <w:jc w:val="center"/>
        <w:rPr>
          <w:rFonts w:ascii="Times New Roman" w:hAnsi="Times New Roman" w:cs="Times New Roman"/>
          <w:sz w:val="24"/>
          <w:szCs w:val="24"/>
        </w:rPr>
      </w:pPr>
    </w:p>
    <w:p w14:paraId="5656BCDD" w14:textId="02E4B85C" w:rsidR="004F4615" w:rsidRDefault="004F4615" w:rsidP="001615D1">
      <w:pPr>
        <w:jc w:val="center"/>
        <w:rPr>
          <w:rFonts w:ascii="Times New Roman" w:hAnsi="Times New Roman" w:cs="Times New Roman"/>
          <w:sz w:val="24"/>
          <w:szCs w:val="24"/>
        </w:rPr>
      </w:pPr>
    </w:p>
    <w:p w14:paraId="3B97958F" w14:textId="297520FE" w:rsidR="008726FE" w:rsidRDefault="008726FE" w:rsidP="008726FE">
      <w:pPr>
        <w:rPr>
          <w:rFonts w:ascii="Times New Roman" w:hAnsi="Times New Roman" w:cs="Times New Roman"/>
          <w:sz w:val="24"/>
          <w:szCs w:val="24"/>
        </w:rPr>
      </w:pPr>
    </w:p>
    <w:p w14:paraId="6B9B1A23" w14:textId="7EF4269F" w:rsidR="008726FE" w:rsidRDefault="008726FE" w:rsidP="001615D1">
      <w:pPr>
        <w:jc w:val="center"/>
        <w:rPr>
          <w:rFonts w:ascii="Times New Roman" w:hAnsi="Times New Roman" w:cs="Times New Roman"/>
          <w:sz w:val="24"/>
          <w:szCs w:val="24"/>
        </w:rPr>
      </w:pPr>
      <w:r>
        <w:rPr>
          <w:rFonts w:ascii="Times New Roman" w:hAnsi="Times New Roman" w:cs="Times New Roman"/>
          <w:sz w:val="24"/>
          <w:szCs w:val="24"/>
        </w:rPr>
        <w:t>PROGRAM STUDI AKUNTANSI</w:t>
      </w:r>
    </w:p>
    <w:p w14:paraId="37F1C37A" w14:textId="1BE203D1" w:rsidR="008726FE" w:rsidRDefault="008726FE" w:rsidP="001615D1">
      <w:pPr>
        <w:jc w:val="center"/>
        <w:rPr>
          <w:rFonts w:ascii="Times New Roman" w:hAnsi="Times New Roman" w:cs="Times New Roman"/>
          <w:sz w:val="24"/>
          <w:szCs w:val="24"/>
        </w:rPr>
      </w:pPr>
      <w:r>
        <w:rPr>
          <w:rFonts w:ascii="Times New Roman" w:hAnsi="Times New Roman" w:cs="Times New Roman"/>
          <w:sz w:val="24"/>
          <w:szCs w:val="24"/>
        </w:rPr>
        <w:t>STIE PGRI DEWANTARA JOMBANG</w:t>
      </w:r>
    </w:p>
    <w:p w14:paraId="40C09B71" w14:textId="784715EB" w:rsidR="00832B6D" w:rsidRDefault="00EA4830" w:rsidP="001615D1">
      <w:pPr>
        <w:jc w:val="center"/>
        <w:rPr>
          <w:rFonts w:ascii="Times New Roman" w:hAnsi="Times New Roman" w:cs="Times New Roman"/>
          <w:sz w:val="24"/>
          <w:szCs w:val="24"/>
        </w:rPr>
      </w:pPr>
      <w:r>
        <w:rPr>
          <w:rFonts w:ascii="Times New Roman" w:hAnsi="Times New Roman" w:cs="Times New Roman"/>
          <w:sz w:val="24"/>
          <w:szCs w:val="24"/>
        </w:rPr>
        <w:t>2024</w:t>
      </w:r>
    </w:p>
    <w:p w14:paraId="370D8926" w14:textId="091296AD" w:rsidR="00EA4830" w:rsidRDefault="00EA4830" w:rsidP="00EA4830">
      <w:pPr>
        <w:rPr>
          <w:rFonts w:ascii="Times New Roman" w:hAnsi="Times New Roman" w:cs="Times New Roman"/>
          <w:sz w:val="24"/>
          <w:szCs w:val="24"/>
        </w:rPr>
        <w:sectPr w:rsidR="00EA4830" w:rsidSect="00BC04D9">
          <w:footerReference w:type="default" r:id="rId9"/>
          <w:pgSz w:w="11907" w:h="16840" w:code="9"/>
          <w:pgMar w:top="1701" w:right="1701" w:bottom="1701" w:left="2268" w:header="0" w:footer="1032" w:gutter="0"/>
          <w:pgNumType w:fmt="lowerRoman" w:chapStyle="1"/>
          <w:cols w:space="708"/>
          <w:docGrid w:linePitch="299"/>
        </w:sectPr>
      </w:pPr>
    </w:p>
    <w:p w14:paraId="606A1345" w14:textId="31410402" w:rsidR="00BC7A4B" w:rsidRPr="0014210B" w:rsidRDefault="00EA4830" w:rsidP="0014210B">
      <w:pPr>
        <w:pStyle w:val="Heading1"/>
        <w:rPr>
          <w:rFonts w:ascii="Times New Roman" w:eastAsia="Calibri" w:hAnsi="Times New Roman" w:cs="Times New Roman"/>
          <w:sz w:val="24"/>
          <w:szCs w:val="24"/>
          <w:lang w:val="en-ID"/>
        </w:rPr>
        <w:sectPr w:rsidR="00BC7A4B" w:rsidRPr="0014210B" w:rsidSect="004C2155">
          <w:headerReference w:type="default" r:id="rId10"/>
          <w:footerReference w:type="default" r:id="rId11"/>
          <w:footerReference w:type="first" r:id="rId12"/>
          <w:pgSz w:w="11907" w:h="16840" w:code="9"/>
          <w:pgMar w:top="1701" w:right="1701" w:bottom="1701" w:left="2268" w:header="0" w:footer="1032" w:gutter="0"/>
          <w:pgNumType w:fmt="lowerRoman" w:start="2"/>
          <w:cols w:space="708"/>
          <w:docGrid w:linePitch="299"/>
        </w:sectPr>
      </w:pPr>
      <w:bookmarkStart w:id="1" w:name="_Toc176874936"/>
      <w:r w:rsidRPr="0014210B">
        <w:rPr>
          <w:rFonts w:ascii="Times New Roman" w:hAnsi="Times New Roman" w:cs="Times New Roman"/>
          <w:noProof/>
          <w:color w:val="auto"/>
          <w:sz w:val="24"/>
          <w:szCs w:val="24"/>
        </w:rPr>
        <w:lastRenderedPageBreak/>
        <w:drawing>
          <wp:anchor distT="0" distB="0" distL="114300" distR="114300" simplePos="0" relativeHeight="251689984" behindDoc="0" locked="0" layoutInCell="1" allowOverlap="1" wp14:anchorId="043A93E9" wp14:editId="1B7A6B79">
            <wp:simplePos x="0" y="0"/>
            <wp:positionH relativeFrom="margin">
              <wp:align>center</wp:align>
            </wp:positionH>
            <wp:positionV relativeFrom="paragraph">
              <wp:posOffset>-309705</wp:posOffset>
            </wp:positionV>
            <wp:extent cx="6644005" cy="8669548"/>
            <wp:effectExtent l="0" t="0" r="4445" b="0"/>
            <wp:wrapNone/>
            <wp:docPr id="26" name="Picture 26" descr="D:\KKM 2024\CamScanner 09-09-2024 12.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KM 2024\CamScanner 09-09-2024 12.14_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115"/>
                    <a:stretch/>
                  </pic:blipFill>
                  <pic:spPr bwMode="auto">
                    <a:xfrm>
                      <a:off x="0" y="0"/>
                      <a:ext cx="6644005" cy="86695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3A7F6C2F" w14:textId="27283402" w:rsidR="005B45E2" w:rsidRPr="0014210B" w:rsidRDefault="00F4603B" w:rsidP="0014210B">
      <w:pPr>
        <w:pStyle w:val="Heading1"/>
        <w:jc w:val="center"/>
        <w:rPr>
          <w:rFonts w:ascii="Times New Roman" w:hAnsi="Times New Roman" w:cs="Times New Roman"/>
          <w:b/>
          <w:color w:val="auto"/>
          <w:sz w:val="24"/>
          <w:szCs w:val="24"/>
        </w:rPr>
      </w:pPr>
      <w:bookmarkStart w:id="2" w:name="_Toc176874937"/>
      <w:r w:rsidRPr="0014210B">
        <w:rPr>
          <w:rFonts w:ascii="Times New Roman" w:hAnsi="Times New Roman" w:cs="Times New Roman"/>
          <w:b/>
          <w:color w:val="auto"/>
          <w:sz w:val="24"/>
          <w:szCs w:val="24"/>
        </w:rPr>
        <w:lastRenderedPageBreak/>
        <w:t>KATA PENGANTAR</w:t>
      </w:r>
      <w:bookmarkEnd w:id="2"/>
    </w:p>
    <w:p w14:paraId="4805ACF9" w14:textId="48A2F0AB" w:rsidR="00F4603B" w:rsidRPr="000313CD" w:rsidRDefault="00F4603B" w:rsidP="00832B6D">
      <w:pPr>
        <w:spacing w:line="360" w:lineRule="auto"/>
        <w:ind w:firstLine="720"/>
        <w:jc w:val="both"/>
        <w:rPr>
          <w:rFonts w:ascii="Times New Roman" w:hAnsi="Times New Roman" w:cs="Times New Roman"/>
          <w:sz w:val="24"/>
          <w:szCs w:val="24"/>
        </w:rPr>
      </w:pPr>
      <w:r w:rsidRPr="00F4603B">
        <w:rPr>
          <w:rFonts w:ascii="Times New Roman" w:hAnsi="Times New Roman" w:cs="Times New Roman"/>
          <w:sz w:val="24"/>
          <w:szCs w:val="24"/>
        </w:rPr>
        <w:t>Puji syukur kami ucapkan kehadirat Allah SWT atas limpahan rahmat, taufik dan hidayah-Nya, sehingga penulis dapat menyelesaikan Laporan Kuliah Kerja Magang (KKM) tentang</w:t>
      </w:r>
      <w:r>
        <w:rPr>
          <w:rFonts w:ascii="Times New Roman" w:hAnsi="Times New Roman" w:cs="Times New Roman"/>
          <w:sz w:val="24"/>
          <w:szCs w:val="24"/>
        </w:rPr>
        <w:t xml:space="preserve"> </w:t>
      </w:r>
      <w:r w:rsidR="007828E1">
        <w:rPr>
          <w:rFonts w:ascii="Times New Roman" w:hAnsi="Times New Roman" w:cs="Times New Roman"/>
          <w:sz w:val="24"/>
          <w:szCs w:val="24"/>
        </w:rPr>
        <w:t>PENILAIAN KESEHATAN PADA KOPERASI UNIT DESA SUMBER AGUNG JOMBANG</w:t>
      </w:r>
    </w:p>
    <w:p w14:paraId="7D525AFA" w14:textId="77777777" w:rsidR="000313CD" w:rsidRDefault="000313CD" w:rsidP="00832B6D">
      <w:pPr>
        <w:spacing w:line="360" w:lineRule="auto"/>
        <w:ind w:firstLine="720"/>
        <w:jc w:val="both"/>
        <w:rPr>
          <w:rFonts w:ascii="Times New Roman" w:hAnsi="Times New Roman" w:cs="Times New Roman"/>
          <w:sz w:val="24"/>
          <w:szCs w:val="24"/>
        </w:rPr>
      </w:pPr>
      <w:r w:rsidRPr="000313CD">
        <w:rPr>
          <w:rFonts w:ascii="Times New Roman" w:hAnsi="Times New Roman" w:cs="Times New Roman"/>
          <w:sz w:val="24"/>
          <w:szCs w:val="24"/>
        </w:rPr>
        <w:t xml:space="preserve">Kuliah Kerja Magang merupakan mata kuliah yang diajukan untuk memenuhi salah satu syarat dalam memperoleh kelulusan pada studi bidang Akuntansi STIE PGRI Dewantara, yang mana mahasiswa nantinya dapat menerapkan pada dunia kerja setelah lulus kuliah. </w:t>
      </w:r>
    </w:p>
    <w:p w14:paraId="1A7C9A1E" w14:textId="50C60CC2" w:rsidR="00F4603B" w:rsidRDefault="000313CD" w:rsidP="00832B6D">
      <w:pPr>
        <w:spacing w:line="360" w:lineRule="auto"/>
        <w:ind w:firstLine="720"/>
        <w:jc w:val="both"/>
        <w:rPr>
          <w:rFonts w:ascii="Times New Roman" w:hAnsi="Times New Roman" w:cs="Times New Roman"/>
          <w:sz w:val="24"/>
          <w:szCs w:val="24"/>
        </w:rPr>
      </w:pPr>
      <w:r w:rsidRPr="000313CD">
        <w:rPr>
          <w:rFonts w:ascii="Times New Roman" w:hAnsi="Times New Roman" w:cs="Times New Roman"/>
          <w:sz w:val="24"/>
          <w:szCs w:val="24"/>
        </w:rPr>
        <w:t>Penulis menyadari bahwa penyusunan laporan KKM ini tidak akan terwujud tanpa adanya bantuan dan dorongan dari berbagai pihak. Oleh karena itu penulis menyampaikan ucapan terimakasih kepada yang terhormat:</w:t>
      </w:r>
    </w:p>
    <w:p w14:paraId="49DF2FC7" w14:textId="37EA112D" w:rsidR="000313CD" w:rsidRDefault="000C7455" w:rsidP="0044798B">
      <w:pPr>
        <w:pStyle w:val="ListParagraph"/>
        <w:numPr>
          <w:ilvl w:val="0"/>
          <w:numId w:val="1"/>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Bapak Dr. Abd. Rohim, S.E., M.Si, CRA</w:t>
      </w:r>
      <w:r w:rsidR="00860EB3">
        <w:rPr>
          <w:rFonts w:ascii="Times New Roman" w:hAnsi="Times New Roman" w:cs="Times New Roman"/>
          <w:sz w:val="24"/>
          <w:szCs w:val="24"/>
        </w:rPr>
        <w:t>. S</w:t>
      </w:r>
      <w:r>
        <w:rPr>
          <w:rFonts w:ascii="Times New Roman" w:hAnsi="Times New Roman" w:cs="Times New Roman"/>
          <w:sz w:val="24"/>
          <w:szCs w:val="24"/>
        </w:rPr>
        <w:t>elaku Ketua STIE PGRI Dewantara Jombang</w:t>
      </w:r>
      <w:r w:rsidR="00860EB3">
        <w:rPr>
          <w:rFonts w:ascii="Times New Roman" w:hAnsi="Times New Roman" w:cs="Times New Roman"/>
          <w:sz w:val="24"/>
          <w:szCs w:val="24"/>
        </w:rPr>
        <w:t>.</w:t>
      </w:r>
    </w:p>
    <w:p w14:paraId="275E7DCA" w14:textId="46063945" w:rsidR="000C7455" w:rsidRDefault="003D4FA9" w:rsidP="0044798B">
      <w:pPr>
        <w:pStyle w:val="ListParagraph"/>
        <w:numPr>
          <w:ilvl w:val="0"/>
          <w:numId w:val="1"/>
        </w:numPr>
        <w:spacing w:line="360" w:lineRule="auto"/>
        <w:ind w:left="1134"/>
        <w:jc w:val="both"/>
        <w:rPr>
          <w:rFonts w:ascii="Times New Roman" w:hAnsi="Times New Roman" w:cs="Times New Roman"/>
          <w:sz w:val="24"/>
          <w:szCs w:val="24"/>
        </w:rPr>
      </w:pPr>
      <w:r>
        <w:rPr>
          <w:rFonts w:ascii="Times New Roman" w:hAnsi="Times New Roman" w:cs="Times New Roman"/>
        </w:rPr>
        <w:t>I</w:t>
      </w:r>
      <w:r w:rsidRPr="008A78D9">
        <w:rPr>
          <w:rFonts w:ascii="Times New Roman" w:hAnsi="Times New Roman" w:cs="Times New Roman"/>
        </w:rPr>
        <w:t>bu Dra. Rachyu Purbowati, MSA selaku Ketua</w:t>
      </w:r>
      <w:r w:rsidR="00860EB3">
        <w:rPr>
          <w:rFonts w:ascii="Times New Roman" w:hAnsi="Times New Roman" w:cs="Times New Roman"/>
          <w:sz w:val="24"/>
          <w:szCs w:val="24"/>
        </w:rPr>
        <w:t xml:space="preserve"> Kepala Program Studi Akuntansi STIE PGRI Dewantara Jombang.</w:t>
      </w:r>
    </w:p>
    <w:p w14:paraId="1F1B1B86" w14:textId="0B0E7E15" w:rsidR="00860EB3" w:rsidRDefault="00860EB3" w:rsidP="0044798B">
      <w:pPr>
        <w:pStyle w:val="ListParagraph"/>
        <w:numPr>
          <w:ilvl w:val="0"/>
          <w:numId w:val="1"/>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Ibu </w:t>
      </w:r>
      <w:r w:rsidR="00A04D69">
        <w:rPr>
          <w:rFonts w:ascii="Times New Roman" w:hAnsi="Times New Roman" w:cs="Times New Roman"/>
          <w:sz w:val="24"/>
          <w:szCs w:val="24"/>
        </w:rPr>
        <w:t xml:space="preserve">Dr. </w:t>
      </w:r>
      <w:r>
        <w:rPr>
          <w:rFonts w:ascii="Times New Roman" w:hAnsi="Times New Roman" w:cs="Times New Roman"/>
          <w:sz w:val="24"/>
          <w:szCs w:val="24"/>
        </w:rPr>
        <w:t xml:space="preserve">Dra. Yuniep Mujiati Suaidah, M. Si. Selaku Dosen Pembimbing yang telah meluangkan waktu untuk membimbing, mengarahkan, memberi semangat dan dorongan kepada </w:t>
      </w:r>
      <w:r w:rsidR="00321BC1">
        <w:rPr>
          <w:rFonts w:ascii="Times New Roman" w:hAnsi="Times New Roman" w:cs="Times New Roman"/>
          <w:sz w:val="24"/>
          <w:szCs w:val="24"/>
        </w:rPr>
        <w:t>penulis dalam penyusunan laporan KKM hingga selesai.</w:t>
      </w:r>
    </w:p>
    <w:p w14:paraId="3046EEAA" w14:textId="55D01EF1" w:rsidR="00321BC1" w:rsidRPr="00832B6D" w:rsidRDefault="0059537C" w:rsidP="0044798B">
      <w:pPr>
        <w:pStyle w:val="ListParagraph"/>
        <w:numPr>
          <w:ilvl w:val="0"/>
          <w:numId w:val="1"/>
        </w:numPr>
        <w:spacing w:line="360" w:lineRule="auto"/>
        <w:ind w:left="1134"/>
        <w:jc w:val="both"/>
        <w:rPr>
          <w:rFonts w:ascii="Times New Roman" w:hAnsi="Times New Roman" w:cs="Times New Roman"/>
          <w:sz w:val="24"/>
          <w:szCs w:val="24"/>
        </w:rPr>
      </w:pPr>
      <w:r w:rsidRPr="00832B6D">
        <w:rPr>
          <w:rFonts w:ascii="Times New Roman" w:hAnsi="Times New Roman" w:cs="Times New Roman"/>
          <w:sz w:val="24"/>
          <w:szCs w:val="24"/>
        </w:rPr>
        <w:t xml:space="preserve">Bapak </w:t>
      </w:r>
      <w:r w:rsidR="00A04D69">
        <w:rPr>
          <w:rFonts w:ascii="Times New Roman" w:eastAsia="Calibri" w:hAnsi="Times New Roman" w:cs="Times New Roman"/>
          <w:sz w:val="24"/>
          <w:szCs w:val="24"/>
        </w:rPr>
        <w:t>Mukhsin</w:t>
      </w:r>
      <w:r w:rsidR="00832B6D" w:rsidRPr="00832B6D">
        <w:rPr>
          <w:rFonts w:ascii="Times New Roman" w:eastAsia="Calibri" w:hAnsi="Times New Roman" w:cs="Times New Roman"/>
          <w:sz w:val="24"/>
          <w:szCs w:val="24"/>
        </w:rPr>
        <w:t xml:space="preserve"> selaku </w:t>
      </w:r>
      <w:r w:rsidR="00A04D69">
        <w:rPr>
          <w:rFonts w:ascii="Times New Roman" w:hAnsi="Times New Roman" w:cs="Times New Roman"/>
          <w:sz w:val="24"/>
          <w:szCs w:val="24"/>
        </w:rPr>
        <w:t>Ketua Koperasi Unit Desa Sumber Agung</w:t>
      </w:r>
      <w:r w:rsidRPr="00832B6D">
        <w:rPr>
          <w:rFonts w:ascii="Times New Roman" w:hAnsi="Times New Roman" w:cs="Times New Roman"/>
          <w:sz w:val="24"/>
          <w:szCs w:val="24"/>
        </w:rPr>
        <w:t xml:space="preserve"> Jombang yang telah </w:t>
      </w:r>
      <w:proofErr w:type="gramStart"/>
      <w:r w:rsidRPr="00832B6D">
        <w:rPr>
          <w:rFonts w:ascii="Times New Roman" w:hAnsi="Times New Roman" w:cs="Times New Roman"/>
          <w:sz w:val="24"/>
          <w:szCs w:val="24"/>
        </w:rPr>
        <w:t>bersedia  memberikan</w:t>
      </w:r>
      <w:proofErr w:type="gramEnd"/>
      <w:r w:rsidRPr="00832B6D">
        <w:rPr>
          <w:rFonts w:ascii="Times New Roman" w:hAnsi="Times New Roman" w:cs="Times New Roman"/>
          <w:sz w:val="24"/>
          <w:szCs w:val="24"/>
        </w:rPr>
        <w:t xml:space="preserve"> waktu dan tempat kepada penulis untuk melakukan Kuliah Kerja Magang.</w:t>
      </w:r>
    </w:p>
    <w:p w14:paraId="4AC6B0E4" w14:textId="578D1AD0" w:rsidR="007D23DB" w:rsidRDefault="00A04D69" w:rsidP="0044798B">
      <w:pPr>
        <w:pStyle w:val="ListParagraph"/>
        <w:numPr>
          <w:ilvl w:val="0"/>
          <w:numId w:val="1"/>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Bapak H. Minarno</w:t>
      </w:r>
      <w:r w:rsidR="00903C4B" w:rsidRPr="00832B6D">
        <w:rPr>
          <w:rFonts w:ascii="Times New Roman" w:hAnsi="Times New Roman" w:cs="Times New Roman"/>
          <w:sz w:val="24"/>
          <w:szCs w:val="24"/>
        </w:rPr>
        <w:t xml:space="preserve"> selaku Pendamping Lapangan yang </w:t>
      </w:r>
      <w:r w:rsidR="00903C4B">
        <w:rPr>
          <w:rFonts w:ascii="Times New Roman" w:hAnsi="Times New Roman" w:cs="Times New Roman"/>
          <w:sz w:val="24"/>
          <w:szCs w:val="24"/>
        </w:rPr>
        <w:t>membimbing dan memberikan masukan tentang obyek magang yang dikerjakan.</w:t>
      </w:r>
    </w:p>
    <w:p w14:paraId="303A75A8" w14:textId="36AD5D69" w:rsidR="00903C4B" w:rsidRDefault="00903C4B" w:rsidP="0044798B">
      <w:pPr>
        <w:pStyle w:val="ListParagraph"/>
        <w:numPr>
          <w:ilvl w:val="0"/>
          <w:numId w:val="1"/>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Keluarga tercinta yang telah memberikan semangat, support, dan do’a yang bermanfaat bagi penulis.</w:t>
      </w:r>
    </w:p>
    <w:p w14:paraId="7EF8B80E" w14:textId="48ED3FDF" w:rsidR="00903C4B" w:rsidRDefault="00903C4B" w:rsidP="0044798B">
      <w:pPr>
        <w:pStyle w:val="ListParagraph"/>
        <w:numPr>
          <w:ilvl w:val="0"/>
          <w:numId w:val="1"/>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Semua pihak yang telah membantu terselesanya laporan Kuliah Kerja Magang (KKM) </w:t>
      </w:r>
      <w:r w:rsidR="000458A3">
        <w:rPr>
          <w:rFonts w:ascii="Times New Roman" w:hAnsi="Times New Roman" w:cs="Times New Roman"/>
          <w:sz w:val="24"/>
          <w:szCs w:val="24"/>
        </w:rPr>
        <w:t>ini tidak dapat penulis sebut satu persatu.</w:t>
      </w:r>
    </w:p>
    <w:p w14:paraId="63F2974D" w14:textId="62846BD2" w:rsidR="000458A3" w:rsidRDefault="000458A3" w:rsidP="00832B6D">
      <w:pPr>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Semoga semua bantuan yang telah diberikan kepada penulis mendapatkan balasan dari Allah SWT. Penulis menyadari bahwa masih banyak kekurangan dalam penyusunan laporan KKM ini baik dalam Teknik penyajian materi maupun pembahasan. Demi kesempurnaan laporan KKM ini, saran dan kritik yang sifatnya membangun sangat penulis harapkan, semoga karya tulis ini bermanfaat dan dapat memberikan sumbangan yang berarti bagi pihak yang membutuhkan.</w:t>
      </w:r>
    </w:p>
    <w:p w14:paraId="4F9BECFD" w14:textId="0D2DAC3F" w:rsidR="000458A3" w:rsidRDefault="000458A3" w:rsidP="000458A3">
      <w:pPr>
        <w:spacing w:line="360" w:lineRule="auto"/>
        <w:ind w:left="1080" w:firstLine="360"/>
        <w:rPr>
          <w:rFonts w:ascii="Times New Roman" w:hAnsi="Times New Roman" w:cs="Times New Roman"/>
          <w:sz w:val="24"/>
          <w:szCs w:val="24"/>
        </w:rPr>
      </w:pPr>
    </w:p>
    <w:p w14:paraId="3B2B9848" w14:textId="41E61661" w:rsidR="000458A3" w:rsidRDefault="00781E9D" w:rsidP="000458A3">
      <w:pPr>
        <w:spacing w:line="360" w:lineRule="auto"/>
        <w:ind w:left="1080" w:firstLine="360"/>
        <w:jc w:val="right"/>
        <w:rPr>
          <w:rFonts w:ascii="Times New Roman" w:hAnsi="Times New Roman" w:cs="Times New Roman"/>
          <w:sz w:val="24"/>
          <w:szCs w:val="24"/>
        </w:rPr>
      </w:pPr>
      <w:r w:rsidRPr="0047768E">
        <w:rPr>
          <w:rFonts w:ascii="Times New Roman" w:hAnsi="Times New Roman" w:cs="Times New Roman"/>
          <w:noProof/>
          <w:sz w:val="24"/>
          <w:szCs w:val="24"/>
        </w:rPr>
        <mc:AlternateContent>
          <mc:Choice Requires="wpg">
            <w:drawing>
              <wp:anchor distT="0" distB="0" distL="114300" distR="114300" simplePos="0" relativeHeight="251649536" behindDoc="0" locked="0" layoutInCell="1" allowOverlap="1" wp14:anchorId="3128F961" wp14:editId="32F56ABF">
                <wp:simplePos x="0" y="0"/>
                <wp:positionH relativeFrom="column">
                  <wp:posOffset>4110498</wp:posOffset>
                </wp:positionH>
                <wp:positionV relativeFrom="paragraph">
                  <wp:posOffset>320675</wp:posOffset>
                </wp:positionV>
                <wp:extent cx="50628" cy="626562"/>
                <wp:effectExtent l="0" t="0" r="0" b="0"/>
                <wp:wrapNone/>
                <wp:docPr id="7" name="Group 7"/>
                <wp:cNvGraphicFramePr/>
                <a:graphic xmlns:a="http://schemas.openxmlformats.org/drawingml/2006/main">
                  <a:graphicData uri="http://schemas.microsoft.com/office/word/2010/wordprocessingGroup">
                    <wpg:wgp>
                      <wpg:cNvGrpSpPr/>
                      <wpg:grpSpPr>
                        <a:xfrm>
                          <a:off x="0" y="0"/>
                          <a:ext cx="50628" cy="626562"/>
                          <a:chOff x="397771" y="0"/>
                          <a:chExt cx="50643" cy="626802"/>
                        </a:xfrm>
                      </wpg:grpSpPr>
                      <wps:wsp>
                        <wps:cNvPr id="8" name="Rectangle 8"/>
                        <wps:cNvSpPr/>
                        <wps:spPr>
                          <a:xfrm>
                            <a:off x="397771" y="0"/>
                            <a:ext cx="50643" cy="224466"/>
                          </a:xfrm>
                          <a:prstGeom prst="rect">
                            <a:avLst/>
                          </a:prstGeom>
                          <a:ln>
                            <a:noFill/>
                          </a:ln>
                        </wps:spPr>
                        <wps:txbx>
                          <w:txbxContent>
                            <w:p w14:paraId="403F3DC6" w14:textId="77777777" w:rsidR="001973FA" w:rsidRDefault="001973FA" w:rsidP="00781E9D">
                              <w:r>
                                <w:rPr>
                                  <w:b/>
                                </w:rPr>
                                <w:t xml:space="preserve"> </w:t>
                              </w:r>
                            </w:p>
                          </w:txbxContent>
                        </wps:txbx>
                        <wps:bodyPr horzOverflow="overflow" vert="horz" lIns="0" tIns="0" rIns="0" bIns="0" rtlCol="0">
                          <a:noAutofit/>
                        </wps:bodyPr>
                      </wps:wsp>
                      <wps:wsp>
                        <wps:cNvPr id="10" name="Rectangle 10"/>
                        <wps:cNvSpPr/>
                        <wps:spPr>
                          <a:xfrm>
                            <a:off x="397771" y="201168"/>
                            <a:ext cx="50643" cy="224466"/>
                          </a:xfrm>
                          <a:prstGeom prst="rect">
                            <a:avLst/>
                          </a:prstGeom>
                          <a:ln>
                            <a:noFill/>
                          </a:ln>
                        </wps:spPr>
                        <wps:txbx>
                          <w:txbxContent>
                            <w:p w14:paraId="6E04CD7F" w14:textId="77777777" w:rsidR="001973FA" w:rsidRDefault="001973FA" w:rsidP="00781E9D">
                              <w:r>
                                <w:rPr>
                                  <w:b/>
                                </w:rPr>
                                <w:t xml:space="preserve"> </w:t>
                              </w:r>
                            </w:p>
                          </w:txbxContent>
                        </wps:txbx>
                        <wps:bodyPr horzOverflow="overflow" vert="horz" lIns="0" tIns="0" rIns="0" bIns="0" rtlCol="0">
                          <a:noAutofit/>
                        </wps:bodyPr>
                      </wps:wsp>
                      <wps:wsp>
                        <wps:cNvPr id="11" name="Rectangle 11"/>
                        <wps:cNvSpPr/>
                        <wps:spPr>
                          <a:xfrm>
                            <a:off x="397771" y="402337"/>
                            <a:ext cx="50643" cy="224465"/>
                          </a:xfrm>
                          <a:prstGeom prst="rect">
                            <a:avLst/>
                          </a:prstGeom>
                          <a:ln>
                            <a:noFill/>
                          </a:ln>
                        </wps:spPr>
                        <wps:txbx>
                          <w:txbxContent>
                            <w:p w14:paraId="1275ED1F" w14:textId="77777777" w:rsidR="001973FA" w:rsidRDefault="001973FA" w:rsidP="00781E9D">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28F961" id="Group 7" o:spid="_x0000_s1026" style="position:absolute;left:0;text-align:left;margin-left:323.65pt;margin-top:25.25pt;width:4pt;height:49.35pt;z-index:251649536;mso-width-relative:margin;mso-height-relative:margin" coordorigin="3977" coordsize="506,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">
                <v:rect id="Rectangle 8" o:spid="_x0000_s1027" style="position:absolute;left:39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03F3DC6" w14:textId="77777777" w:rsidR="001973FA" w:rsidRDefault="001973FA" w:rsidP="00781E9D">
                        <w:r>
                          <w:rPr>
                            <w:b/>
                          </w:rPr>
                          <w:t xml:space="preserve"> </w:t>
                        </w:r>
                      </w:p>
                    </w:txbxContent>
                  </v:textbox>
                </v:rect>
                <v:rect id="Rectangle 10" o:spid="_x0000_s1028" style="position:absolute;left:3977;top:2011;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E04CD7F" w14:textId="77777777" w:rsidR="001973FA" w:rsidRDefault="001973FA" w:rsidP="00781E9D">
                        <w:r>
                          <w:rPr>
                            <w:b/>
                          </w:rPr>
                          <w:t xml:space="preserve"> </w:t>
                        </w:r>
                      </w:p>
                    </w:txbxContent>
                  </v:textbox>
                </v:rect>
                <v:rect id="Rectangle 11" o:spid="_x0000_s1029" style="position:absolute;left:3977;top:402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275ED1F" w14:textId="77777777" w:rsidR="001973FA" w:rsidRDefault="001973FA" w:rsidP="00781E9D">
                        <w:r>
                          <w:rPr>
                            <w:b/>
                          </w:rPr>
                          <w:t xml:space="preserve"> </w:t>
                        </w:r>
                      </w:p>
                    </w:txbxContent>
                  </v:textbox>
                </v:rect>
              </v:group>
            </w:pict>
          </mc:Fallback>
        </mc:AlternateContent>
      </w:r>
      <w:r w:rsidR="00A04D69">
        <w:rPr>
          <w:rFonts w:ascii="Times New Roman" w:hAnsi="Times New Roman" w:cs="Times New Roman"/>
          <w:sz w:val="24"/>
          <w:szCs w:val="24"/>
        </w:rPr>
        <w:t>Jom</w:t>
      </w:r>
      <w:r w:rsidR="000458A3">
        <w:rPr>
          <w:rFonts w:ascii="Times New Roman" w:hAnsi="Times New Roman" w:cs="Times New Roman"/>
          <w:sz w:val="24"/>
          <w:szCs w:val="24"/>
        </w:rPr>
        <w:t>bang, 04 Agus</w:t>
      </w:r>
      <w:r w:rsidR="008D5E9B">
        <w:rPr>
          <w:rFonts w:ascii="Times New Roman" w:hAnsi="Times New Roman" w:cs="Times New Roman"/>
          <w:sz w:val="24"/>
          <w:szCs w:val="24"/>
        </w:rPr>
        <w:t>tus 2024</w:t>
      </w:r>
    </w:p>
    <w:p w14:paraId="5E4CC73D" w14:textId="3081BC62" w:rsidR="000458A3" w:rsidRDefault="000458A3" w:rsidP="005327C5">
      <w:pPr>
        <w:spacing w:line="360" w:lineRule="auto"/>
        <w:ind w:left="5400" w:firstLine="360"/>
        <w:rPr>
          <w:rFonts w:ascii="Times New Roman" w:hAnsi="Times New Roman" w:cs="Times New Roman"/>
          <w:sz w:val="24"/>
          <w:szCs w:val="24"/>
        </w:rPr>
      </w:pPr>
    </w:p>
    <w:p w14:paraId="3B06C104" w14:textId="77777777" w:rsidR="00BC59F9" w:rsidRDefault="000458A3" w:rsidP="000458A3">
      <w:pPr>
        <w:spacing w:line="360" w:lineRule="auto"/>
        <w:ind w:left="1080" w:firstLine="36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5C14193" w14:textId="5C03E84E" w:rsidR="000C6CE1" w:rsidRPr="000C6CE1" w:rsidRDefault="000C6CE1" w:rsidP="000C6CE1">
      <w:pPr>
        <w:ind w:right="567"/>
        <w:jc w:val="right"/>
        <w:rPr>
          <w:rFonts w:ascii="Times New Roman" w:hAnsi="Times New Roman" w:cs="Times New Roman"/>
          <w:sz w:val="24"/>
          <w:szCs w:val="24"/>
          <w:u w:val="single"/>
        </w:rPr>
      </w:pPr>
      <w:r>
        <w:rPr>
          <w:rFonts w:ascii="Times New Roman" w:hAnsi="Times New Roman" w:cs="Times New Roman"/>
          <w:sz w:val="24"/>
          <w:szCs w:val="24"/>
          <w:u w:val="single"/>
        </w:rPr>
        <w:t xml:space="preserve">NOVA </w:t>
      </w:r>
      <w:r w:rsidRPr="000C6CE1">
        <w:rPr>
          <w:rFonts w:ascii="Times New Roman" w:hAnsi="Times New Roman" w:cs="Times New Roman"/>
          <w:sz w:val="24"/>
          <w:szCs w:val="24"/>
          <w:u w:val="single"/>
        </w:rPr>
        <w:t>KHARISMA</w:t>
      </w:r>
    </w:p>
    <w:p w14:paraId="21FD7387" w14:textId="77777777" w:rsidR="000C6CE1" w:rsidRDefault="000C6CE1" w:rsidP="000C6CE1">
      <w:pPr>
        <w:ind w:right="1134"/>
        <w:jc w:val="right"/>
        <w:rPr>
          <w:rFonts w:ascii="Times New Roman" w:hAnsi="Times New Roman" w:cs="Times New Roman"/>
          <w:sz w:val="24"/>
          <w:szCs w:val="24"/>
        </w:rPr>
      </w:pPr>
      <w:r>
        <w:rPr>
          <w:rFonts w:ascii="Times New Roman" w:hAnsi="Times New Roman" w:cs="Times New Roman"/>
          <w:sz w:val="24"/>
          <w:szCs w:val="24"/>
        </w:rPr>
        <w:t>NIM 2162034</w:t>
      </w:r>
    </w:p>
    <w:p w14:paraId="6B21B1F1" w14:textId="77777777" w:rsidR="000458A3" w:rsidRDefault="000458A3" w:rsidP="000458A3">
      <w:pPr>
        <w:spacing w:line="360" w:lineRule="auto"/>
        <w:rPr>
          <w:rFonts w:ascii="Times New Roman" w:hAnsi="Times New Roman" w:cs="Times New Roman"/>
          <w:sz w:val="24"/>
          <w:szCs w:val="24"/>
        </w:rPr>
      </w:pPr>
    </w:p>
    <w:p w14:paraId="4F73A243" w14:textId="77777777" w:rsidR="000458A3" w:rsidRDefault="000458A3" w:rsidP="000458A3">
      <w:pPr>
        <w:spacing w:line="360" w:lineRule="auto"/>
        <w:rPr>
          <w:rFonts w:ascii="Times New Roman" w:hAnsi="Times New Roman" w:cs="Times New Roman"/>
          <w:sz w:val="24"/>
          <w:szCs w:val="24"/>
        </w:rPr>
      </w:pPr>
    </w:p>
    <w:p w14:paraId="75282D52" w14:textId="77777777" w:rsidR="000458A3" w:rsidRDefault="000458A3" w:rsidP="000458A3">
      <w:pPr>
        <w:spacing w:line="360" w:lineRule="auto"/>
        <w:rPr>
          <w:rFonts w:ascii="Times New Roman" w:hAnsi="Times New Roman" w:cs="Times New Roman"/>
          <w:sz w:val="24"/>
          <w:szCs w:val="24"/>
        </w:rPr>
      </w:pPr>
    </w:p>
    <w:p w14:paraId="6D55D815" w14:textId="77777777" w:rsidR="000458A3" w:rsidRDefault="000458A3" w:rsidP="000458A3">
      <w:pPr>
        <w:spacing w:line="360" w:lineRule="auto"/>
        <w:rPr>
          <w:rFonts w:ascii="Times New Roman" w:hAnsi="Times New Roman" w:cs="Times New Roman"/>
          <w:sz w:val="24"/>
          <w:szCs w:val="24"/>
        </w:rPr>
      </w:pPr>
    </w:p>
    <w:p w14:paraId="368664C7" w14:textId="77777777" w:rsidR="000458A3" w:rsidRDefault="000458A3" w:rsidP="000458A3">
      <w:pPr>
        <w:spacing w:line="360" w:lineRule="auto"/>
        <w:rPr>
          <w:rFonts w:ascii="Times New Roman" w:hAnsi="Times New Roman" w:cs="Times New Roman"/>
          <w:sz w:val="24"/>
          <w:szCs w:val="24"/>
        </w:rPr>
      </w:pPr>
    </w:p>
    <w:p w14:paraId="736CFEC5" w14:textId="77777777" w:rsidR="000458A3" w:rsidRDefault="000458A3" w:rsidP="000458A3">
      <w:pPr>
        <w:spacing w:line="360" w:lineRule="auto"/>
        <w:rPr>
          <w:rFonts w:ascii="Times New Roman" w:hAnsi="Times New Roman" w:cs="Times New Roman"/>
          <w:sz w:val="24"/>
          <w:szCs w:val="24"/>
        </w:rPr>
      </w:pPr>
    </w:p>
    <w:p w14:paraId="56DC12A3" w14:textId="77777777" w:rsidR="000458A3" w:rsidRDefault="000458A3" w:rsidP="000458A3">
      <w:pPr>
        <w:spacing w:line="360" w:lineRule="auto"/>
        <w:rPr>
          <w:rFonts w:ascii="Times New Roman" w:hAnsi="Times New Roman" w:cs="Times New Roman"/>
          <w:sz w:val="24"/>
          <w:szCs w:val="24"/>
        </w:rPr>
      </w:pPr>
    </w:p>
    <w:p w14:paraId="1482C6CD" w14:textId="77777777" w:rsidR="00781E9D" w:rsidRDefault="00781E9D" w:rsidP="000458A3">
      <w:pPr>
        <w:spacing w:line="360" w:lineRule="auto"/>
        <w:rPr>
          <w:rFonts w:ascii="Times New Roman" w:hAnsi="Times New Roman" w:cs="Times New Roman"/>
          <w:sz w:val="24"/>
          <w:szCs w:val="24"/>
        </w:rPr>
      </w:pPr>
    </w:p>
    <w:p w14:paraId="4DAE02DB" w14:textId="77777777" w:rsidR="0068155C" w:rsidRDefault="0068155C" w:rsidP="000458A3">
      <w:pPr>
        <w:spacing w:line="360" w:lineRule="auto"/>
        <w:rPr>
          <w:rFonts w:ascii="Times New Roman" w:hAnsi="Times New Roman" w:cs="Times New Roman"/>
          <w:sz w:val="24"/>
          <w:szCs w:val="24"/>
        </w:rPr>
      </w:pPr>
    </w:p>
    <w:p w14:paraId="015FA461" w14:textId="77777777" w:rsidR="00BD7811" w:rsidRDefault="00BD7811" w:rsidP="000458A3">
      <w:pPr>
        <w:spacing w:line="360" w:lineRule="auto"/>
        <w:rPr>
          <w:rFonts w:ascii="Times New Roman" w:hAnsi="Times New Roman" w:cs="Times New Roman"/>
          <w:sz w:val="24"/>
          <w:szCs w:val="24"/>
        </w:rPr>
      </w:pPr>
    </w:p>
    <w:p w14:paraId="3A9595F2" w14:textId="77777777" w:rsidR="00463145" w:rsidRDefault="00463145" w:rsidP="000458A3">
      <w:pPr>
        <w:spacing w:line="360" w:lineRule="auto"/>
        <w:rPr>
          <w:rFonts w:ascii="Times New Roman" w:hAnsi="Times New Roman" w:cs="Times New Roman"/>
          <w:sz w:val="24"/>
          <w:szCs w:val="24"/>
        </w:rPr>
      </w:pPr>
    </w:p>
    <w:p w14:paraId="5D583F97" w14:textId="77777777" w:rsidR="00463145" w:rsidRDefault="00463145" w:rsidP="000458A3">
      <w:pPr>
        <w:spacing w:line="360" w:lineRule="auto"/>
        <w:rPr>
          <w:rFonts w:ascii="Times New Roman" w:hAnsi="Times New Roman" w:cs="Times New Roman"/>
          <w:sz w:val="24"/>
          <w:szCs w:val="24"/>
        </w:rPr>
      </w:pPr>
    </w:p>
    <w:p w14:paraId="3E1FE9BA" w14:textId="06CFF76B" w:rsidR="00BC59F9" w:rsidRDefault="00BC59F9" w:rsidP="000458A3">
      <w:pPr>
        <w:spacing w:line="360" w:lineRule="auto"/>
        <w:rPr>
          <w:rFonts w:ascii="Times New Roman" w:hAnsi="Times New Roman" w:cs="Times New Roman"/>
          <w:sz w:val="24"/>
          <w:szCs w:val="24"/>
        </w:rPr>
      </w:pPr>
    </w:p>
    <w:p w14:paraId="35ED04F8" w14:textId="0B448485" w:rsidR="000458A3" w:rsidRPr="0014210B" w:rsidRDefault="000458A3" w:rsidP="0014210B">
      <w:pPr>
        <w:pStyle w:val="Heading1"/>
        <w:jc w:val="center"/>
        <w:rPr>
          <w:rFonts w:ascii="Times New Roman" w:hAnsi="Times New Roman" w:cs="Times New Roman"/>
          <w:b/>
          <w:color w:val="auto"/>
          <w:sz w:val="24"/>
          <w:szCs w:val="24"/>
        </w:rPr>
      </w:pPr>
      <w:bookmarkStart w:id="3" w:name="_Toc176874938"/>
      <w:r w:rsidRPr="0014210B">
        <w:rPr>
          <w:rFonts w:ascii="Times New Roman" w:hAnsi="Times New Roman" w:cs="Times New Roman"/>
          <w:b/>
          <w:color w:val="auto"/>
          <w:sz w:val="24"/>
          <w:szCs w:val="24"/>
        </w:rPr>
        <w:lastRenderedPageBreak/>
        <w:t>DAFTAR ISI</w:t>
      </w:r>
      <w:bookmarkEnd w:id="3"/>
    </w:p>
    <w:p w14:paraId="21D9F6A4" w14:textId="77777777" w:rsidR="00C75CB3" w:rsidRDefault="00C75CB3" w:rsidP="00E12073">
      <w:pPr>
        <w:tabs>
          <w:tab w:val="center" w:leader="dot" w:pos="7513"/>
          <w:tab w:val="right" w:pos="7797"/>
        </w:tabs>
        <w:jc w:val="both"/>
        <w:rPr>
          <w:rFonts w:ascii="Times New Roman" w:eastAsia="Calibri" w:hAnsi="Times New Roman" w:cs="Times New Roman"/>
          <w:kern w:val="0"/>
          <w:sz w:val="24"/>
          <w:szCs w:val="24"/>
          <w:lang w:val="en-ID"/>
          <w14:ligatures w14:val="none"/>
        </w:rPr>
      </w:pPr>
    </w:p>
    <w:sdt>
      <w:sdtPr>
        <w:rPr>
          <w:rFonts w:asciiTheme="minorHAnsi" w:eastAsiaTheme="minorHAnsi" w:hAnsiTheme="minorHAnsi" w:cstheme="minorBidi"/>
          <w:color w:val="auto"/>
          <w:kern w:val="2"/>
          <w:sz w:val="22"/>
          <w:szCs w:val="22"/>
          <w14:ligatures w14:val="standardContextual"/>
        </w:rPr>
        <w:id w:val="1507556216"/>
        <w:docPartObj>
          <w:docPartGallery w:val="Table of Contents"/>
          <w:docPartUnique/>
        </w:docPartObj>
      </w:sdtPr>
      <w:sdtEndPr>
        <w:rPr>
          <w:bCs/>
          <w:noProof/>
        </w:rPr>
      </w:sdtEndPr>
      <w:sdtContent>
        <w:p w14:paraId="550AA589" w14:textId="6EF4ADD4" w:rsidR="00F775F1" w:rsidRDefault="00F775F1">
          <w:pPr>
            <w:pStyle w:val="TOCHeading"/>
          </w:pPr>
        </w:p>
        <w:p w14:paraId="07174424" w14:textId="626DE9CF" w:rsidR="00F775F1" w:rsidRPr="00F775F1" w:rsidRDefault="00F775F1" w:rsidP="000C6CE1">
          <w:pPr>
            <w:pStyle w:val="TOC1"/>
            <w:spacing w:line="240" w:lineRule="auto"/>
          </w:pPr>
          <w:r w:rsidRPr="00F775F1">
            <w:fldChar w:fldCharType="begin"/>
          </w:r>
          <w:r w:rsidRPr="00F775F1">
            <w:instrText xml:space="preserve"> TOC \o "1-3" \h \z \u </w:instrText>
          </w:r>
          <w:r w:rsidRPr="00F775F1">
            <w:fldChar w:fldCharType="separate"/>
          </w:r>
          <w:hyperlink w:anchor="_Toc176874935" w:history="1">
            <w:r w:rsidRPr="00F775F1">
              <w:rPr>
                <w:rStyle w:val="Hyperlink"/>
              </w:rPr>
              <w:t>KULIAH KERJA MAGANG (KKM)</w:t>
            </w:r>
            <w:r w:rsidRPr="00F775F1">
              <w:rPr>
                <w:webHidden/>
              </w:rPr>
              <w:tab/>
            </w:r>
            <w:r w:rsidRPr="00F775F1">
              <w:rPr>
                <w:webHidden/>
              </w:rPr>
              <w:fldChar w:fldCharType="begin"/>
            </w:r>
            <w:r w:rsidRPr="00F775F1">
              <w:rPr>
                <w:webHidden/>
              </w:rPr>
              <w:instrText xml:space="preserve"> PAGEREF _Toc176874935 \h </w:instrText>
            </w:r>
            <w:r w:rsidRPr="00F775F1">
              <w:rPr>
                <w:webHidden/>
              </w:rPr>
            </w:r>
            <w:r w:rsidRPr="00F775F1">
              <w:rPr>
                <w:webHidden/>
              </w:rPr>
              <w:fldChar w:fldCharType="separate"/>
            </w:r>
            <w:r w:rsidR="000C6CE1">
              <w:rPr>
                <w:webHidden/>
              </w:rPr>
              <w:t>i</w:t>
            </w:r>
            <w:r w:rsidRPr="00F775F1">
              <w:rPr>
                <w:webHidden/>
              </w:rPr>
              <w:fldChar w:fldCharType="end"/>
            </w:r>
          </w:hyperlink>
        </w:p>
        <w:p w14:paraId="229DC2AA" w14:textId="4D6715AC" w:rsidR="00F775F1" w:rsidRPr="00F775F1" w:rsidRDefault="0039163E" w:rsidP="000C6CE1">
          <w:pPr>
            <w:pStyle w:val="TOC1"/>
            <w:spacing w:line="240" w:lineRule="auto"/>
          </w:pPr>
          <w:hyperlink w:anchor="_Toc176874936" w:history="1">
            <w:r w:rsidR="00F775F1" w:rsidRPr="00F775F1">
              <w:rPr>
                <w:rStyle w:val="Hyperlink"/>
                <w:rFonts w:eastAsia="Calibri"/>
                <w:lang w:val="en-ID"/>
              </w:rPr>
              <w:t>HALAMAN PENGESAHAN</w:t>
            </w:r>
            <w:r w:rsidR="00F775F1" w:rsidRPr="00F775F1">
              <w:rPr>
                <w:webHidden/>
              </w:rPr>
              <w:tab/>
            </w:r>
            <w:r w:rsidR="00F775F1" w:rsidRPr="00F775F1">
              <w:rPr>
                <w:webHidden/>
              </w:rPr>
              <w:fldChar w:fldCharType="begin"/>
            </w:r>
            <w:r w:rsidR="00F775F1" w:rsidRPr="00F775F1">
              <w:rPr>
                <w:webHidden/>
              </w:rPr>
              <w:instrText xml:space="preserve"> PAGEREF _Toc176874936 \h </w:instrText>
            </w:r>
            <w:r w:rsidR="00F775F1" w:rsidRPr="00F775F1">
              <w:rPr>
                <w:webHidden/>
              </w:rPr>
            </w:r>
            <w:r w:rsidR="00F775F1" w:rsidRPr="00F775F1">
              <w:rPr>
                <w:webHidden/>
              </w:rPr>
              <w:fldChar w:fldCharType="separate"/>
            </w:r>
            <w:r w:rsidR="000C6CE1">
              <w:rPr>
                <w:webHidden/>
              </w:rPr>
              <w:t>ii</w:t>
            </w:r>
            <w:r w:rsidR="00F775F1" w:rsidRPr="00F775F1">
              <w:rPr>
                <w:webHidden/>
              </w:rPr>
              <w:fldChar w:fldCharType="end"/>
            </w:r>
          </w:hyperlink>
        </w:p>
        <w:p w14:paraId="1941C655" w14:textId="3EA56696" w:rsidR="00F775F1" w:rsidRPr="00F775F1" w:rsidRDefault="0039163E" w:rsidP="000C6CE1">
          <w:pPr>
            <w:pStyle w:val="TOC1"/>
            <w:spacing w:line="240" w:lineRule="auto"/>
          </w:pPr>
          <w:hyperlink w:anchor="_Toc176874937" w:history="1">
            <w:r w:rsidR="00F775F1" w:rsidRPr="00F775F1">
              <w:rPr>
                <w:rStyle w:val="Hyperlink"/>
              </w:rPr>
              <w:t>KATA PENGANTAR</w:t>
            </w:r>
            <w:r w:rsidR="00F775F1" w:rsidRPr="00F775F1">
              <w:rPr>
                <w:webHidden/>
              </w:rPr>
              <w:tab/>
            </w:r>
            <w:r w:rsidR="00F775F1" w:rsidRPr="00F775F1">
              <w:rPr>
                <w:webHidden/>
              </w:rPr>
              <w:fldChar w:fldCharType="begin"/>
            </w:r>
            <w:r w:rsidR="00F775F1" w:rsidRPr="00F775F1">
              <w:rPr>
                <w:webHidden/>
              </w:rPr>
              <w:instrText xml:space="preserve"> PAGEREF _Toc176874937 \h </w:instrText>
            </w:r>
            <w:r w:rsidR="00F775F1" w:rsidRPr="00F775F1">
              <w:rPr>
                <w:webHidden/>
              </w:rPr>
            </w:r>
            <w:r w:rsidR="00F775F1" w:rsidRPr="00F775F1">
              <w:rPr>
                <w:webHidden/>
              </w:rPr>
              <w:fldChar w:fldCharType="separate"/>
            </w:r>
            <w:r w:rsidR="000C6CE1">
              <w:rPr>
                <w:webHidden/>
              </w:rPr>
              <w:t>iii</w:t>
            </w:r>
            <w:r w:rsidR="00F775F1" w:rsidRPr="00F775F1">
              <w:rPr>
                <w:webHidden/>
              </w:rPr>
              <w:fldChar w:fldCharType="end"/>
            </w:r>
          </w:hyperlink>
        </w:p>
        <w:p w14:paraId="0B6264CD" w14:textId="18508E0F" w:rsidR="00F775F1" w:rsidRPr="00F775F1" w:rsidRDefault="0039163E" w:rsidP="000C6CE1">
          <w:pPr>
            <w:pStyle w:val="TOC1"/>
            <w:spacing w:line="240" w:lineRule="auto"/>
          </w:pPr>
          <w:hyperlink w:anchor="_Toc176874938" w:history="1">
            <w:r w:rsidR="00F775F1" w:rsidRPr="00F775F1">
              <w:rPr>
                <w:rStyle w:val="Hyperlink"/>
              </w:rPr>
              <w:t>DAFTAR ISI</w:t>
            </w:r>
            <w:r w:rsidR="00F775F1" w:rsidRPr="00F775F1">
              <w:rPr>
                <w:webHidden/>
              </w:rPr>
              <w:tab/>
            </w:r>
            <w:r w:rsidR="00F775F1" w:rsidRPr="00F775F1">
              <w:rPr>
                <w:webHidden/>
              </w:rPr>
              <w:fldChar w:fldCharType="begin"/>
            </w:r>
            <w:r w:rsidR="00F775F1" w:rsidRPr="00F775F1">
              <w:rPr>
                <w:webHidden/>
              </w:rPr>
              <w:instrText xml:space="preserve"> PAGEREF _Toc176874938 \h </w:instrText>
            </w:r>
            <w:r w:rsidR="00F775F1" w:rsidRPr="00F775F1">
              <w:rPr>
                <w:webHidden/>
              </w:rPr>
            </w:r>
            <w:r w:rsidR="00F775F1" w:rsidRPr="00F775F1">
              <w:rPr>
                <w:webHidden/>
              </w:rPr>
              <w:fldChar w:fldCharType="separate"/>
            </w:r>
            <w:r w:rsidR="000C6CE1">
              <w:rPr>
                <w:webHidden/>
              </w:rPr>
              <w:t>v</w:t>
            </w:r>
            <w:r w:rsidR="00F775F1" w:rsidRPr="00F775F1">
              <w:rPr>
                <w:webHidden/>
              </w:rPr>
              <w:fldChar w:fldCharType="end"/>
            </w:r>
          </w:hyperlink>
        </w:p>
        <w:p w14:paraId="58C1CF9B" w14:textId="2A6EB476" w:rsidR="00F775F1" w:rsidRPr="00F775F1" w:rsidRDefault="0039163E" w:rsidP="000C6CE1">
          <w:pPr>
            <w:pStyle w:val="TOC1"/>
            <w:spacing w:line="240" w:lineRule="auto"/>
          </w:pPr>
          <w:hyperlink w:anchor="_Toc176874939" w:history="1">
            <w:r w:rsidR="00F775F1" w:rsidRPr="00F775F1">
              <w:rPr>
                <w:rStyle w:val="Hyperlink"/>
              </w:rPr>
              <w:t>DAFTAR GAMBAR</w:t>
            </w:r>
            <w:r w:rsidR="00F775F1" w:rsidRPr="00F775F1">
              <w:rPr>
                <w:webHidden/>
              </w:rPr>
              <w:tab/>
            </w:r>
            <w:r w:rsidR="00F775F1" w:rsidRPr="00F775F1">
              <w:rPr>
                <w:webHidden/>
              </w:rPr>
              <w:fldChar w:fldCharType="begin"/>
            </w:r>
            <w:r w:rsidR="00F775F1" w:rsidRPr="00F775F1">
              <w:rPr>
                <w:webHidden/>
              </w:rPr>
              <w:instrText xml:space="preserve"> PAGEREF _Toc176874939 \h </w:instrText>
            </w:r>
            <w:r w:rsidR="00F775F1" w:rsidRPr="00F775F1">
              <w:rPr>
                <w:webHidden/>
              </w:rPr>
            </w:r>
            <w:r w:rsidR="00F775F1" w:rsidRPr="00F775F1">
              <w:rPr>
                <w:webHidden/>
              </w:rPr>
              <w:fldChar w:fldCharType="separate"/>
            </w:r>
            <w:r w:rsidR="000C6CE1">
              <w:rPr>
                <w:webHidden/>
              </w:rPr>
              <w:t>vi</w:t>
            </w:r>
            <w:r w:rsidR="00F775F1" w:rsidRPr="00F775F1">
              <w:rPr>
                <w:webHidden/>
              </w:rPr>
              <w:fldChar w:fldCharType="end"/>
            </w:r>
          </w:hyperlink>
        </w:p>
        <w:p w14:paraId="1E4663EC" w14:textId="50F49ED4" w:rsidR="00F775F1" w:rsidRPr="00F775F1" w:rsidRDefault="0039163E" w:rsidP="000C6CE1">
          <w:pPr>
            <w:pStyle w:val="TOC1"/>
            <w:spacing w:line="240" w:lineRule="auto"/>
          </w:pPr>
          <w:hyperlink w:anchor="_Toc176874940" w:history="1">
            <w:r w:rsidR="00F775F1" w:rsidRPr="00F775F1">
              <w:rPr>
                <w:rStyle w:val="Hyperlink"/>
              </w:rPr>
              <w:t>DAFTAR LAMPIRAN</w:t>
            </w:r>
            <w:r w:rsidR="00F775F1" w:rsidRPr="00F775F1">
              <w:rPr>
                <w:webHidden/>
              </w:rPr>
              <w:tab/>
            </w:r>
            <w:r w:rsidR="00F775F1" w:rsidRPr="00F775F1">
              <w:rPr>
                <w:webHidden/>
              </w:rPr>
              <w:fldChar w:fldCharType="begin"/>
            </w:r>
            <w:r w:rsidR="00F775F1" w:rsidRPr="00F775F1">
              <w:rPr>
                <w:webHidden/>
              </w:rPr>
              <w:instrText xml:space="preserve"> PAGEREF _Toc176874940 \h </w:instrText>
            </w:r>
            <w:r w:rsidR="00F775F1" w:rsidRPr="00F775F1">
              <w:rPr>
                <w:webHidden/>
              </w:rPr>
            </w:r>
            <w:r w:rsidR="00F775F1" w:rsidRPr="00F775F1">
              <w:rPr>
                <w:webHidden/>
              </w:rPr>
              <w:fldChar w:fldCharType="separate"/>
            </w:r>
            <w:r w:rsidR="000C6CE1">
              <w:rPr>
                <w:webHidden/>
              </w:rPr>
              <w:t>vii</w:t>
            </w:r>
            <w:r w:rsidR="00F775F1" w:rsidRPr="00F775F1">
              <w:rPr>
                <w:webHidden/>
              </w:rPr>
              <w:fldChar w:fldCharType="end"/>
            </w:r>
          </w:hyperlink>
        </w:p>
        <w:p w14:paraId="1BF34FDF" w14:textId="77777777" w:rsidR="000C6CE1" w:rsidRDefault="000C6CE1" w:rsidP="000C6CE1">
          <w:pPr>
            <w:pStyle w:val="TOC1"/>
            <w:spacing w:line="240" w:lineRule="auto"/>
          </w:pPr>
        </w:p>
        <w:p w14:paraId="0D741CD2" w14:textId="24AF95AE" w:rsidR="00F775F1" w:rsidRPr="00F775F1" w:rsidRDefault="0039163E" w:rsidP="000C6CE1">
          <w:pPr>
            <w:pStyle w:val="TOC1"/>
            <w:spacing w:line="240" w:lineRule="auto"/>
          </w:pPr>
          <w:hyperlink w:anchor="_Toc176874941" w:history="1">
            <w:r w:rsidR="00F775F1" w:rsidRPr="00F775F1">
              <w:rPr>
                <w:rStyle w:val="Hyperlink"/>
              </w:rPr>
              <w:t>BAB I</w:t>
            </w:r>
            <w:r w:rsidR="00F775F1">
              <w:rPr>
                <w:rStyle w:val="Hyperlink"/>
              </w:rPr>
              <w:t xml:space="preserve"> </w:t>
            </w:r>
            <w:r w:rsidR="00F775F1" w:rsidRPr="00F775F1">
              <w:rPr>
                <w:rStyle w:val="Hyperlink"/>
              </w:rPr>
              <w:t>PENDAHULUAN</w:t>
            </w:r>
            <w:r w:rsidR="00F775F1" w:rsidRPr="00F775F1">
              <w:rPr>
                <w:webHidden/>
              </w:rPr>
              <w:tab/>
            </w:r>
            <w:r w:rsidR="00F775F1" w:rsidRPr="00F775F1">
              <w:rPr>
                <w:webHidden/>
              </w:rPr>
              <w:fldChar w:fldCharType="begin"/>
            </w:r>
            <w:r w:rsidR="00F775F1" w:rsidRPr="00F775F1">
              <w:rPr>
                <w:webHidden/>
              </w:rPr>
              <w:instrText xml:space="preserve"> PAGEREF _Toc176874941 \h </w:instrText>
            </w:r>
            <w:r w:rsidR="00F775F1" w:rsidRPr="00F775F1">
              <w:rPr>
                <w:webHidden/>
              </w:rPr>
            </w:r>
            <w:r w:rsidR="00F775F1" w:rsidRPr="00F775F1">
              <w:rPr>
                <w:webHidden/>
              </w:rPr>
              <w:fldChar w:fldCharType="separate"/>
            </w:r>
            <w:r w:rsidR="000C6CE1">
              <w:rPr>
                <w:webHidden/>
              </w:rPr>
              <w:t>8</w:t>
            </w:r>
            <w:r w:rsidR="00F775F1" w:rsidRPr="00F775F1">
              <w:rPr>
                <w:webHidden/>
              </w:rPr>
              <w:fldChar w:fldCharType="end"/>
            </w:r>
          </w:hyperlink>
        </w:p>
        <w:p w14:paraId="33EC9D35" w14:textId="57832E4F" w:rsidR="00F775F1" w:rsidRPr="00F775F1" w:rsidRDefault="0039163E" w:rsidP="000C6CE1">
          <w:pPr>
            <w:pStyle w:val="TOC2"/>
            <w:tabs>
              <w:tab w:val="right" w:leader="dot" w:pos="7928"/>
            </w:tabs>
            <w:spacing w:line="240" w:lineRule="auto"/>
            <w:rPr>
              <w:noProof/>
            </w:rPr>
          </w:pPr>
          <w:hyperlink w:anchor="_Toc176874943" w:history="1">
            <w:r w:rsidR="00F775F1" w:rsidRPr="00F775F1">
              <w:rPr>
                <w:rStyle w:val="Hyperlink"/>
                <w:rFonts w:ascii="Times New Roman" w:hAnsi="Times New Roman" w:cs="Times New Roman"/>
                <w:noProof/>
              </w:rPr>
              <w:t>1.1 Latar Belakang</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_Toc176874943 \h </w:instrText>
            </w:r>
            <w:r w:rsidR="00F775F1" w:rsidRPr="00F775F1">
              <w:rPr>
                <w:noProof/>
                <w:webHidden/>
              </w:rPr>
            </w:r>
            <w:r w:rsidR="00F775F1" w:rsidRPr="00F775F1">
              <w:rPr>
                <w:noProof/>
                <w:webHidden/>
              </w:rPr>
              <w:fldChar w:fldCharType="separate"/>
            </w:r>
            <w:r w:rsidR="000C6CE1">
              <w:rPr>
                <w:noProof/>
                <w:webHidden/>
              </w:rPr>
              <w:t>8</w:t>
            </w:r>
            <w:r w:rsidR="00F775F1" w:rsidRPr="00F775F1">
              <w:rPr>
                <w:noProof/>
                <w:webHidden/>
              </w:rPr>
              <w:fldChar w:fldCharType="end"/>
            </w:r>
          </w:hyperlink>
        </w:p>
        <w:p w14:paraId="1757BC6B" w14:textId="013C6AA2" w:rsidR="00F775F1" w:rsidRPr="00F775F1" w:rsidRDefault="0039163E" w:rsidP="000C6CE1">
          <w:pPr>
            <w:pStyle w:val="TOC2"/>
            <w:tabs>
              <w:tab w:val="right" w:leader="dot" w:pos="7928"/>
            </w:tabs>
            <w:spacing w:line="240" w:lineRule="auto"/>
            <w:rPr>
              <w:noProof/>
            </w:rPr>
          </w:pPr>
          <w:hyperlink w:anchor="_Toc176874944" w:history="1">
            <w:r w:rsidR="00F775F1" w:rsidRPr="00F775F1">
              <w:rPr>
                <w:rStyle w:val="Hyperlink"/>
                <w:rFonts w:ascii="Times New Roman" w:hAnsi="Times New Roman" w:cs="Times New Roman"/>
                <w:noProof/>
              </w:rPr>
              <w:t>1.2 Tujuan Kuliah Kerja Magang</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_Toc176874944 \h </w:instrText>
            </w:r>
            <w:r w:rsidR="00F775F1" w:rsidRPr="00F775F1">
              <w:rPr>
                <w:noProof/>
                <w:webHidden/>
              </w:rPr>
            </w:r>
            <w:r w:rsidR="00F775F1" w:rsidRPr="00F775F1">
              <w:rPr>
                <w:noProof/>
                <w:webHidden/>
              </w:rPr>
              <w:fldChar w:fldCharType="separate"/>
            </w:r>
            <w:r w:rsidR="000C6CE1">
              <w:rPr>
                <w:noProof/>
                <w:webHidden/>
              </w:rPr>
              <w:t>2</w:t>
            </w:r>
            <w:r w:rsidR="00F775F1" w:rsidRPr="00F775F1">
              <w:rPr>
                <w:noProof/>
                <w:webHidden/>
              </w:rPr>
              <w:fldChar w:fldCharType="end"/>
            </w:r>
          </w:hyperlink>
        </w:p>
        <w:p w14:paraId="1BE41743" w14:textId="1C024374" w:rsidR="00F775F1" w:rsidRPr="00F775F1" w:rsidRDefault="0039163E" w:rsidP="000C6CE1">
          <w:pPr>
            <w:pStyle w:val="TOC2"/>
            <w:tabs>
              <w:tab w:val="right" w:leader="dot" w:pos="7928"/>
            </w:tabs>
            <w:spacing w:line="240" w:lineRule="auto"/>
            <w:rPr>
              <w:noProof/>
            </w:rPr>
          </w:pPr>
          <w:hyperlink w:anchor="_Toc176874945" w:history="1">
            <w:r w:rsidR="00F775F1" w:rsidRPr="00F775F1">
              <w:rPr>
                <w:rStyle w:val="Hyperlink"/>
                <w:rFonts w:ascii="Times New Roman" w:hAnsi="Times New Roman" w:cs="Times New Roman"/>
                <w:noProof/>
              </w:rPr>
              <w:t>1.3 Manfaat Kuliah Kerja Magang</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_Toc176874945 \h </w:instrText>
            </w:r>
            <w:r w:rsidR="00F775F1" w:rsidRPr="00F775F1">
              <w:rPr>
                <w:noProof/>
                <w:webHidden/>
              </w:rPr>
            </w:r>
            <w:r w:rsidR="00F775F1" w:rsidRPr="00F775F1">
              <w:rPr>
                <w:noProof/>
                <w:webHidden/>
              </w:rPr>
              <w:fldChar w:fldCharType="separate"/>
            </w:r>
            <w:r w:rsidR="000C6CE1">
              <w:rPr>
                <w:noProof/>
                <w:webHidden/>
              </w:rPr>
              <w:t>2</w:t>
            </w:r>
            <w:r w:rsidR="00F775F1" w:rsidRPr="00F775F1">
              <w:rPr>
                <w:noProof/>
                <w:webHidden/>
              </w:rPr>
              <w:fldChar w:fldCharType="end"/>
            </w:r>
          </w:hyperlink>
        </w:p>
        <w:p w14:paraId="185D1645" w14:textId="12385F76" w:rsidR="00F775F1" w:rsidRPr="00F775F1" w:rsidRDefault="0039163E" w:rsidP="000C6CE1">
          <w:pPr>
            <w:pStyle w:val="TOC2"/>
            <w:tabs>
              <w:tab w:val="right" w:leader="dot" w:pos="7928"/>
            </w:tabs>
            <w:spacing w:line="240" w:lineRule="auto"/>
            <w:rPr>
              <w:noProof/>
            </w:rPr>
          </w:pPr>
          <w:hyperlink w:anchor="_Toc176874946" w:history="1">
            <w:r w:rsidR="00F775F1" w:rsidRPr="00F775F1">
              <w:rPr>
                <w:rStyle w:val="Hyperlink"/>
                <w:rFonts w:ascii="Times New Roman" w:hAnsi="Times New Roman" w:cs="Times New Roman"/>
                <w:noProof/>
              </w:rPr>
              <w:t>1.4 Tempat Kuliah Kerja Magang</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_Toc176874946 \h </w:instrText>
            </w:r>
            <w:r w:rsidR="00F775F1" w:rsidRPr="00F775F1">
              <w:rPr>
                <w:noProof/>
                <w:webHidden/>
              </w:rPr>
            </w:r>
            <w:r w:rsidR="00F775F1" w:rsidRPr="00F775F1">
              <w:rPr>
                <w:noProof/>
                <w:webHidden/>
              </w:rPr>
              <w:fldChar w:fldCharType="separate"/>
            </w:r>
            <w:r w:rsidR="000C6CE1">
              <w:rPr>
                <w:noProof/>
                <w:webHidden/>
              </w:rPr>
              <w:t>3</w:t>
            </w:r>
            <w:r w:rsidR="00F775F1" w:rsidRPr="00F775F1">
              <w:rPr>
                <w:noProof/>
                <w:webHidden/>
              </w:rPr>
              <w:fldChar w:fldCharType="end"/>
            </w:r>
          </w:hyperlink>
        </w:p>
        <w:p w14:paraId="462C1FFF" w14:textId="44C90611" w:rsidR="00F775F1" w:rsidRPr="00F775F1" w:rsidRDefault="0039163E" w:rsidP="000C6CE1">
          <w:pPr>
            <w:pStyle w:val="TOC2"/>
            <w:tabs>
              <w:tab w:val="right" w:leader="dot" w:pos="7928"/>
            </w:tabs>
            <w:spacing w:line="240" w:lineRule="auto"/>
            <w:rPr>
              <w:noProof/>
            </w:rPr>
          </w:pPr>
          <w:hyperlink w:anchor="_Toc176874947" w:history="1">
            <w:r w:rsidR="00F775F1" w:rsidRPr="00F775F1">
              <w:rPr>
                <w:rStyle w:val="Hyperlink"/>
                <w:rFonts w:ascii="Times New Roman" w:hAnsi="Times New Roman" w:cs="Times New Roman"/>
                <w:noProof/>
              </w:rPr>
              <w:t>1.5 Jadwal Waktu Kuliah Kerja Magang</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_Toc176874947 \h </w:instrText>
            </w:r>
            <w:r w:rsidR="00F775F1" w:rsidRPr="00F775F1">
              <w:rPr>
                <w:noProof/>
                <w:webHidden/>
              </w:rPr>
            </w:r>
            <w:r w:rsidR="00F775F1" w:rsidRPr="00F775F1">
              <w:rPr>
                <w:noProof/>
                <w:webHidden/>
              </w:rPr>
              <w:fldChar w:fldCharType="separate"/>
            </w:r>
            <w:r w:rsidR="000C6CE1">
              <w:rPr>
                <w:noProof/>
                <w:webHidden/>
              </w:rPr>
              <w:t>3</w:t>
            </w:r>
            <w:r w:rsidR="00F775F1" w:rsidRPr="00F775F1">
              <w:rPr>
                <w:noProof/>
                <w:webHidden/>
              </w:rPr>
              <w:fldChar w:fldCharType="end"/>
            </w:r>
          </w:hyperlink>
        </w:p>
        <w:p w14:paraId="55DE4558" w14:textId="77777777" w:rsidR="000C6CE1" w:rsidRDefault="000C6CE1" w:rsidP="000C6CE1">
          <w:pPr>
            <w:pStyle w:val="TOC1"/>
            <w:spacing w:line="240" w:lineRule="auto"/>
          </w:pPr>
        </w:p>
        <w:p w14:paraId="25D445B1" w14:textId="1FFA28FC" w:rsidR="00F775F1" w:rsidRPr="00F775F1" w:rsidRDefault="0039163E" w:rsidP="000C6CE1">
          <w:pPr>
            <w:pStyle w:val="TOC1"/>
            <w:spacing w:line="240" w:lineRule="auto"/>
          </w:pPr>
          <w:hyperlink w:anchor="_Toc176874948" w:history="1">
            <w:r w:rsidR="00F775F1" w:rsidRPr="00F775F1">
              <w:rPr>
                <w:rStyle w:val="Hyperlink"/>
              </w:rPr>
              <w:t>BAB II</w:t>
            </w:r>
            <w:r w:rsidR="00F775F1">
              <w:rPr>
                <w:rStyle w:val="Hyperlink"/>
              </w:rPr>
              <w:t xml:space="preserve"> </w:t>
            </w:r>
            <w:r w:rsidR="00F775F1" w:rsidRPr="00F775F1">
              <w:rPr>
                <w:rStyle w:val="Hyperlink"/>
              </w:rPr>
              <w:t>TINJAUAN UMUM TEMPAT KULIAH KERJA MAGANG</w:t>
            </w:r>
            <w:r w:rsidR="00F775F1" w:rsidRPr="00F775F1">
              <w:rPr>
                <w:webHidden/>
              </w:rPr>
              <w:tab/>
            </w:r>
            <w:r w:rsidR="00F775F1" w:rsidRPr="00F775F1">
              <w:rPr>
                <w:webHidden/>
              </w:rPr>
              <w:fldChar w:fldCharType="begin"/>
            </w:r>
            <w:r w:rsidR="00F775F1" w:rsidRPr="00F775F1">
              <w:rPr>
                <w:webHidden/>
              </w:rPr>
              <w:instrText xml:space="preserve"> PAGEREF _Toc176874948 \h </w:instrText>
            </w:r>
            <w:r w:rsidR="00F775F1" w:rsidRPr="00F775F1">
              <w:rPr>
                <w:webHidden/>
              </w:rPr>
            </w:r>
            <w:r w:rsidR="00F775F1" w:rsidRPr="00F775F1">
              <w:rPr>
                <w:webHidden/>
              </w:rPr>
              <w:fldChar w:fldCharType="separate"/>
            </w:r>
            <w:r w:rsidR="000C6CE1">
              <w:rPr>
                <w:webHidden/>
              </w:rPr>
              <w:t>4</w:t>
            </w:r>
            <w:r w:rsidR="00F775F1" w:rsidRPr="00F775F1">
              <w:rPr>
                <w:webHidden/>
              </w:rPr>
              <w:fldChar w:fldCharType="end"/>
            </w:r>
          </w:hyperlink>
        </w:p>
        <w:p w14:paraId="32950DC8" w14:textId="20C42F66" w:rsidR="00F775F1" w:rsidRPr="00F775F1" w:rsidRDefault="0039163E" w:rsidP="000C6CE1">
          <w:pPr>
            <w:pStyle w:val="TOC2"/>
            <w:tabs>
              <w:tab w:val="right" w:leader="dot" w:pos="7928"/>
            </w:tabs>
            <w:spacing w:line="240" w:lineRule="auto"/>
            <w:rPr>
              <w:noProof/>
            </w:rPr>
          </w:pPr>
          <w:hyperlink w:anchor="_Toc176874950" w:history="1">
            <w:r w:rsidR="00F775F1" w:rsidRPr="00F775F1">
              <w:rPr>
                <w:rStyle w:val="Hyperlink"/>
                <w:rFonts w:ascii="Times New Roman" w:hAnsi="Times New Roman" w:cs="Times New Roman"/>
                <w:noProof/>
              </w:rPr>
              <w:t>2.1 Sejarah Perusahaan/Instansi</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_Toc176874950 \h </w:instrText>
            </w:r>
            <w:r w:rsidR="00F775F1" w:rsidRPr="00F775F1">
              <w:rPr>
                <w:noProof/>
                <w:webHidden/>
              </w:rPr>
            </w:r>
            <w:r w:rsidR="00F775F1" w:rsidRPr="00F775F1">
              <w:rPr>
                <w:noProof/>
                <w:webHidden/>
              </w:rPr>
              <w:fldChar w:fldCharType="separate"/>
            </w:r>
            <w:r w:rsidR="000C6CE1">
              <w:rPr>
                <w:noProof/>
                <w:webHidden/>
              </w:rPr>
              <w:t>4</w:t>
            </w:r>
            <w:r w:rsidR="00F775F1" w:rsidRPr="00F775F1">
              <w:rPr>
                <w:noProof/>
                <w:webHidden/>
              </w:rPr>
              <w:fldChar w:fldCharType="end"/>
            </w:r>
          </w:hyperlink>
        </w:p>
        <w:p w14:paraId="1B3E87AD" w14:textId="42942AD9" w:rsidR="00F775F1" w:rsidRPr="00F775F1" w:rsidRDefault="0039163E" w:rsidP="000C6CE1">
          <w:pPr>
            <w:pStyle w:val="TOC2"/>
            <w:tabs>
              <w:tab w:val="right" w:leader="dot" w:pos="7928"/>
            </w:tabs>
            <w:spacing w:line="240" w:lineRule="auto"/>
            <w:rPr>
              <w:noProof/>
            </w:rPr>
          </w:pPr>
          <w:hyperlink w:anchor="_Toc176874951" w:history="1">
            <w:r w:rsidR="00F775F1" w:rsidRPr="00F775F1">
              <w:rPr>
                <w:rStyle w:val="Hyperlink"/>
                <w:rFonts w:ascii="Times New Roman" w:hAnsi="Times New Roman" w:cs="Times New Roman"/>
                <w:noProof/>
              </w:rPr>
              <w:t>2.2 Visi dan Misi Instansi</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_Toc176874951 \h </w:instrText>
            </w:r>
            <w:r w:rsidR="00F775F1" w:rsidRPr="00F775F1">
              <w:rPr>
                <w:noProof/>
                <w:webHidden/>
              </w:rPr>
            </w:r>
            <w:r w:rsidR="00F775F1" w:rsidRPr="00F775F1">
              <w:rPr>
                <w:noProof/>
                <w:webHidden/>
              </w:rPr>
              <w:fldChar w:fldCharType="separate"/>
            </w:r>
            <w:r w:rsidR="000C6CE1">
              <w:rPr>
                <w:noProof/>
                <w:webHidden/>
              </w:rPr>
              <w:t>5</w:t>
            </w:r>
            <w:r w:rsidR="00F775F1" w:rsidRPr="00F775F1">
              <w:rPr>
                <w:noProof/>
                <w:webHidden/>
              </w:rPr>
              <w:fldChar w:fldCharType="end"/>
            </w:r>
          </w:hyperlink>
        </w:p>
        <w:p w14:paraId="48E7BF67" w14:textId="34B64620" w:rsidR="00F775F1" w:rsidRPr="00F775F1" w:rsidRDefault="0039163E" w:rsidP="000C6CE1">
          <w:pPr>
            <w:pStyle w:val="TOC2"/>
            <w:tabs>
              <w:tab w:val="right" w:leader="dot" w:pos="7928"/>
            </w:tabs>
            <w:spacing w:line="240" w:lineRule="auto"/>
            <w:rPr>
              <w:noProof/>
            </w:rPr>
          </w:pPr>
          <w:hyperlink w:anchor="_Toc176874952" w:history="1">
            <w:r w:rsidR="00F775F1" w:rsidRPr="00F775F1">
              <w:rPr>
                <w:rStyle w:val="Hyperlink"/>
                <w:rFonts w:ascii="Times New Roman" w:hAnsi="Times New Roman" w:cs="Times New Roman"/>
                <w:noProof/>
              </w:rPr>
              <w:t>2.3 Struktur Organisasi Perusahaan/Instansi</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_Toc176874952 \h </w:instrText>
            </w:r>
            <w:r w:rsidR="00F775F1" w:rsidRPr="00F775F1">
              <w:rPr>
                <w:noProof/>
                <w:webHidden/>
              </w:rPr>
            </w:r>
            <w:r w:rsidR="00F775F1" w:rsidRPr="00F775F1">
              <w:rPr>
                <w:noProof/>
                <w:webHidden/>
              </w:rPr>
              <w:fldChar w:fldCharType="separate"/>
            </w:r>
            <w:r w:rsidR="000C6CE1">
              <w:rPr>
                <w:noProof/>
                <w:webHidden/>
              </w:rPr>
              <w:t>5</w:t>
            </w:r>
            <w:r w:rsidR="00F775F1" w:rsidRPr="00F775F1">
              <w:rPr>
                <w:noProof/>
                <w:webHidden/>
              </w:rPr>
              <w:fldChar w:fldCharType="end"/>
            </w:r>
          </w:hyperlink>
        </w:p>
        <w:p w14:paraId="7DA6BE29" w14:textId="3B74E910" w:rsidR="00F775F1" w:rsidRPr="00F775F1" w:rsidRDefault="0039163E" w:rsidP="000C6CE1">
          <w:pPr>
            <w:pStyle w:val="TOC2"/>
            <w:tabs>
              <w:tab w:val="right" w:leader="dot" w:pos="7928"/>
            </w:tabs>
            <w:spacing w:line="240" w:lineRule="auto"/>
            <w:rPr>
              <w:noProof/>
            </w:rPr>
          </w:pPr>
          <w:hyperlink w:anchor="_Toc176874953" w:history="1">
            <w:r w:rsidR="00F775F1" w:rsidRPr="00F775F1">
              <w:rPr>
                <w:rStyle w:val="Hyperlink"/>
                <w:rFonts w:ascii="Times New Roman" w:hAnsi="Times New Roman" w:cs="Times New Roman"/>
                <w:noProof/>
              </w:rPr>
              <w:t>2.4 Kegiatan Umum Perusahaan/Instansi</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_Toc176874953 \h </w:instrText>
            </w:r>
            <w:r w:rsidR="00F775F1" w:rsidRPr="00F775F1">
              <w:rPr>
                <w:noProof/>
                <w:webHidden/>
              </w:rPr>
            </w:r>
            <w:r w:rsidR="00F775F1" w:rsidRPr="00F775F1">
              <w:rPr>
                <w:noProof/>
                <w:webHidden/>
              </w:rPr>
              <w:fldChar w:fldCharType="separate"/>
            </w:r>
            <w:r w:rsidR="000C6CE1">
              <w:rPr>
                <w:noProof/>
                <w:webHidden/>
              </w:rPr>
              <w:t>7</w:t>
            </w:r>
            <w:r w:rsidR="00F775F1" w:rsidRPr="00F775F1">
              <w:rPr>
                <w:noProof/>
                <w:webHidden/>
              </w:rPr>
              <w:fldChar w:fldCharType="end"/>
            </w:r>
          </w:hyperlink>
        </w:p>
        <w:p w14:paraId="60B6ACAA" w14:textId="77777777" w:rsidR="000C6CE1" w:rsidRDefault="000C6CE1" w:rsidP="000C6CE1">
          <w:pPr>
            <w:pStyle w:val="TOC1"/>
            <w:spacing w:line="240" w:lineRule="auto"/>
          </w:pPr>
        </w:p>
        <w:p w14:paraId="00DA32BE" w14:textId="063ECA59" w:rsidR="00F775F1" w:rsidRPr="00F775F1" w:rsidRDefault="0039163E" w:rsidP="000C6CE1">
          <w:pPr>
            <w:pStyle w:val="TOC1"/>
            <w:spacing w:line="240" w:lineRule="auto"/>
          </w:pPr>
          <w:hyperlink w:anchor="_Toc176874954" w:history="1">
            <w:r w:rsidR="00F775F1" w:rsidRPr="00F775F1">
              <w:rPr>
                <w:rStyle w:val="Hyperlink"/>
              </w:rPr>
              <w:t>BAB III</w:t>
            </w:r>
            <w:r w:rsidR="00F775F1">
              <w:rPr>
                <w:rStyle w:val="Hyperlink"/>
              </w:rPr>
              <w:t xml:space="preserve"> </w:t>
            </w:r>
            <w:r w:rsidR="00F775F1" w:rsidRPr="00F775F1">
              <w:rPr>
                <w:rStyle w:val="Hyperlink"/>
              </w:rPr>
              <w:t>PELAKSANAAN KULIAH KERJA MAGANG</w:t>
            </w:r>
            <w:r w:rsidR="00F775F1" w:rsidRPr="00F775F1">
              <w:rPr>
                <w:webHidden/>
              </w:rPr>
              <w:tab/>
            </w:r>
            <w:r w:rsidR="00F775F1" w:rsidRPr="00F775F1">
              <w:rPr>
                <w:webHidden/>
              </w:rPr>
              <w:fldChar w:fldCharType="begin"/>
            </w:r>
            <w:r w:rsidR="00F775F1" w:rsidRPr="00F775F1">
              <w:rPr>
                <w:webHidden/>
              </w:rPr>
              <w:instrText xml:space="preserve"> PAGEREF _Toc176874954 \h </w:instrText>
            </w:r>
            <w:r w:rsidR="00F775F1" w:rsidRPr="00F775F1">
              <w:rPr>
                <w:webHidden/>
              </w:rPr>
            </w:r>
            <w:r w:rsidR="00F775F1" w:rsidRPr="00F775F1">
              <w:rPr>
                <w:webHidden/>
              </w:rPr>
              <w:fldChar w:fldCharType="separate"/>
            </w:r>
            <w:r w:rsidR="000C6CE1">
              <w:rPr>
                <w:webHidden/>
              </w:rPr>
              <w:t>10</w:t>
            </w:r>
            <w:r w:rsidR="00F775F1" w:rsidRPr="00F775F1">
              <w:rPr>
                <w:webHidden/>
              </w:rPr>
              <w:fldChar w:fldCharType="end"/>
            </w:r>
          </w:hyperlink>
        </w:p>
        <w:p w14:paraId="27A9E939" w14:textId="48E17BD2" w:rsidR="00F775F1" w:rsidRPr="00F775F1" w:rsidRDefault="0039163E" w:rsidP="000C6CE1">
          <w:pPr>
            <w:pStyle w:val="TOC2"/>
            <w:tabs>
              <w:tab w:val="right" w:leader="dot" w:pos="7928"/>
            </w:tabs>
            <w:spacing w:line="240" w:lineRule="auto"/>
            <w:rPr>
              <w:noProof/>
            </w:rPr>
          </w:pPr>
          <w:hyperlink w:anchor="_Toc176874956" w:history="1">
            <w:r w:rsidR="00F775F1" w:rsidRPr="00F775F1">
              <w:rPr>
                <w:rStyle w:val="Hyperlink"/>
                <w:rFonts w:ascii="Times New Roman" w:hAnsi="Times New Roman" w:cs="Times New Roman"/>
                <w:noProof/>
              </w:rPr>
              <w:t>3.1 Pelaksanaan Kerja Magang</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_Toc176874956 \h </w:instrText>
            </w:r>
            <w:r w:rsidR="00F775F1" w:rsidRPr="00F775F1">
              <w:rPr>
                <w:noProof/>
                <w:webHidden/>
              </w:rPr>
            </w:r>
            <w:r w:rsidR="00F775F1" w:rsidRPr="00F775F1">
              <w:rPr>
                <w:noProof/>
                <w:webHidden/>
              </w:rPr>
              <w:fldChar w:fldCharType="separate"/>
            </w:r>
            <w:r w:rsidR="000C6CE1">
              <w:rPr>
                <w:noProof/>
                <w:webHidden/>
              </w:rPr>
              <w:t>10</w:t>
            </w:r>
            <w:r w:rsidR="00F775F1" w:rsidRPr="00F775F1">
              <w:rPr>
                <w:noProof/>
                <w:webHidden/>
              </w:rPr>
              <w:fldChar w:fldCharType="end"/>
            </w:r>
          </w:hyperlink>
        </w:p>
        <w:p w14:paraId="3C650520" w14:textId="03C8A552" w:rsidR="00F775F1" w:rsidRPr="00F775F1" w:rsidRDefault="0039163E" w:rsidP="000C6CE1">
          <w:pPr>
            <w:pStyle w:val="TOC2"/>
            <w:tabs>
              <w:tab w:val="right" w:leader="dot" w:pos="7928"/>
            </w:tabs>
            <w:spacing w:line="240" w:lineRule="auto"/>
            <w:rPr>
              <w:noProof/>
            </w:rPr>
          </w:pPr>
          <w:hyperlink w:anchor="_Toc176874957" w:history="1">
            <w:r w:rsidR="00F775F1" w:rsidRPr="00F775F1">
              <w:rPr>
                <w:rStyle w:val="Hyperlink"/>
                <w:rFonts w:ascii="Times New Roman" w:hAnsi="Times New Roman" w:cs="Times New Roman"/>
                <w:noProof/>
              </w:rPr>
              <w:t>3.2 Hasil Pengamatan Di Tempat Magang</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_Toc176874957 \h </w:instrText>
            </w:r>
            <w:r w:rsidR="00F775F1" w:rsidRPr="00F775F1">
              <w:rPr>
                <w:noProof/>
                <w:webHidden/>
              </w:rPr>
            </w:r>
            <w:r w:rsidR="00F775F1" w:rsidRPr="00F775F1">
              <w:rPr>
                <w:noProof/>
                <w:webHidden/>
              </w:rPr>
              <w:fldChar w:fldCharType="separate"/>
            </w:r>
            <w:r w:rsidR="000C6CE1">
              <w:rPr>
                <w:noProof/>
                <w:webHidden/>
              </w:rPr>
              <w:t>10</w:t>
            </w:r>
            <w:r w:rsidR="00F775F1" w:rsidRPr="00F775F1">
              <w:rPr>
                <w:noProof/>
                <w:webHidden/>
              </w:rPr>
              <w:fldChar w:fldCharType="end"/>
            </w:r>
          </w:hyperlink>
        </w:p>
        <w:p w14:paraId="0A82792A" w14:textId="5D3EC1F2" w:rsidR="00F775F1" w:rsidRPr="00F775F1" w:rsidRDefault="0039163E" w:rsidP="000C6CE1">
          <w:pPr>
            <w:pStyle w:val="TOC2"/>
            <w:tabs>
              <w:tab w:val="right" w:leader="dot" w:pos="7928"/>
            </w:tabs>
            <w:spacing w:line="240" w:lineRule="auto"/>
            <w:rPr>
              <w:noProof/>
            </w:rPr>
          </w:pPr>
          <w:hyperlink w:anchor="_Toc176874958" w:history="1">
            <w:r w:rsidR="00F775F1" w:rsidRPr="00F775F1">
              <w:rPr>
                <w:rStyle w:val="Hyperlink"/>
                <w:rFonts w:ascii="Times New Roman" w:hAnsi="Times New Roman" w:cs="Times New Roman"/>
                <w:noProof/>
              </w:rPr>
              <w:t>3.3 Landasan Teori</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_Toc176874958 \h </w:instrText>
            </w:r>
            <w:r w:rsidR="00F775F1" w:rsidRPr="00F775F1">
              <w:rPr>
                <w:noProof/>
                <w:webHidden/>
              </w:rPr>
            </w:r>
            <w:r w:rsidR="00F775F1" w:rsidRPr="00F775F1">
              <w:rPr>
                <w:noProof/>
                <w:webHidden/>
              </w:rPr>
              <w:fldChar w:fldCharType="separate"/>
            </w:r>
            <w:r w:rsidR="000C6CE1">
              <w:rPr>
                <w:noProof/>
                <w:webHidden/>
              </w:rPr>
              <w:t>11</w:t>
            </w:r>
            <w:r w:rsidR="00F775F1" w:rsidRPr="00F775F1">
              <w:rPr>
                <w:noProof/>
                <w:webHidden/>
              </w:rPr>
              <w:fldChar w:fldCharType="end"/>
            </w:r>
          </w:hyperlink>
        </w:p>
        <w:p w14:paraId="4A6F003F" w14:textId="4FB5D3EC" w:rsidR="00F775F1" w:rsidRPr="00F775F1" w:rsidRDefault="0039163E" w:rsidP="000C6CE1">
          <w:pPr>
            <w:pStyle w:val="TOC2"/>
            <w:tabs>
              <w:tab w:val="right" w:leader="dot" w:pos="7928"/>
            </w:tabs>
            <w:spacing w:line="240" w:lineRule="auto"/>
            <w:rPr>
              <w:noProof/>
            </w:rPr>
          </w:pPr>
          <w:hyperlink w:anchor="_Toc176874959" w:history="1">
            <w:r w:rsidR="00F775F1" w:rsidRPr="00F775F1">
              <w:rPr>
                <w:rStyle w:val="Hyperlink"/>
                <w:rFonts w:ascii="Times New Roman" w:hAnsi="Times New Roman" w:cs="Times New Roman"/>
                <w:noProof/>
              </w:rPr>
              <w:t>3.4 Usulan Pemecahan Masalah/Solusi</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_Toc176874959 \h </w:instrText>
            </w:r>
            <w:r w:rsidR="00F775F1" w:rsidRPr="00F775F1">
              <w:rPr>
                <w:noProof/>
                <w:webHidden/>
              </w:rPr>
            </w:r>
            <w:r w:rsidR="00F775F1" w:rsidRPr="00F775F1">
              <w:rPr>
                <w:noProof/>
                <w:webHidden/>
              </w:rPr>
              <w:fldChar w:fldCharType="separate"/>
            </w:r>
            <w:r w:rsidR="000C6CE1">
              <w:rPr>
                <w:noProof/>
                <w:webHidden/>
              </w:rPr>
              <w:t>20</w:t>
            </w:r>
            <w:r w:rsidR="00F775F1" w:rsidRPr="00F775F1">
              <w:rPr>
                <w:noProof/>
                <w:webHidden/>
              </w:rPr>
              <w:fldChar w:fldCharType="end"/>
            </w:r>
          </w:hyperlink>
        </w:p>
        <w:p w14:paraId="031140AE" w14:textId="77777777" w:rsidR="000C6CE1" w:rsidRDefault="000C6CE1" w:rsidP="000C6CE1">
          <w:pPr>
            <w:pStyle w:val="TOC1"/>
            <w:spacing w:line="240" w:lineRule="auto"/>
          </w:pPr>
        </w:p>
        <w:p w14:paraId="1F694F60" w14:textId="65CD22E1" w:rsidR="00F775F1" w:rsidRPr="00F775F1" w:rsidRDefault="0039163E" w:rsidP="000C6CE1">
          <w:pPr>
            <w:pStyle w:val="TOC1"/>
            <w:spacing w:line="240" w:lineRule="auto"/>
          </w:pPr>
          <w:hyperlink w:anchor="_Toc176874960" w:history="1">
            <w:r w:rsidR="00F775F1" w:rsidRPr="00F775F1">
              <w:rPr>
                <w:rStyle w:val="Hyperlink"/>
              </w:rPr>
              <w:t>BAB IV</w:t>
            </w:r>
            <w:r w:rsidR="00F775F1">
              <w:rPr>
                <w:rStyle w:val="Hyperlink"/>
              </w:rPr>
              <w:t xml:space="preserve"> </w:t>
            </w:r>
            <w:r w:rsidR="00F775F1" w:rsidRPr="00F775F1">
              <w:rPr>
                <w:rStyle w:val="Hyperlink"/>
              </w:rPr>
              <w:t>KESIMPULAN</w:t>
            </w:r>
            <w:r w:rsidR="00F775F1" w:rsidRPr="00F775F1">
              <w:rPr>
                <w:webHidden/>
              </w:rPr>
              <w:tab/>
            </w:r>
            <w:r w:rsidR="00F775F1" w:rsidRPr="00F775F1">
              <w:rPr>
                <w:webHidden/>
              </w:rPr>
              <w:fldChar w:fldCharType="begin"/>
            </w:r>
            <w:r w:rsidR="00F775F1" w:rsidRPr="00F775F1">
              <w:rPr>
                <w:webHidden/>
              </w:rPr>
              <w:instrText xml:space="preserve"> PAGEREF _Toc176874960 \h </w:instrText>
            </w:r>
            <w:r w:rsidR="00F775F1" w:rsidRPr="00F775F1">
              <w:rPr>
                <w:webHidden/>
              </w:rPr>
            </w:r>
            <w:r w:rsidR="00F775F1" w:rsidRPr="00F775F1">
              <w:rPr>
                <w:webHidden/>
              </w:rPr>
              <w:fldChar w:fldCharType="separate"/>
            </w:r>
            <w:r w:rsidR="000C6CE1">
              <w:rPr>
                <w:webHidden/>
              </w:rPr>
              <w:t>22</w:t>
            </w:r>
            <w:r w:rsidR="00F775F1" w:rsidRPr="00F775F1">
              <w:rPr>
                <w:webHidden/>
              </w:rPr>
              <w:fldChar w:fldCharType="end"/>
            </w:r>
          </w:hyperlink>
        </w:p>
        <w:p w14:paraId="537F3022" w14:textId="2604B8AD" w:rsidR="00F775F1" w:rsidRPr="00F775F1" w:rsidRDefault="0039163E" w:rsidP="000C6CE1">
          <w:pPr>
            <w:pStyle w:val="TOC2"/>
            <w:tabs>
              <w:tab w:val="right" w:leader="dot" w:pos="7928"/>
            </w:tabs>
            <w:spacing w:line="240" w:lineRule="auto"/>
            <w:rPr>
              <w:noProof/>
            </w:rPr>
          </w:pPr>
          <w:hyperlink w:anchor="_Toc176874962" w:history="1">
            <w:r w:rsidR="00F775F1" w:rsidRPr="00F775F1">
              <w:rPr>
                <w:rStyle w:val="Hyperlink"/>
                <w:rFonts w:ascii="Times New Roman" w:hAnsi="Times New Roman" w:cs="Times New Roman"/>
                <w:noProof/>
              </w:rPr>
              <w:t>4.1  Kesimpulan</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_Toc176874962 \h </w:instrText>
            </w:r>
            <w:r w:rsidR="00F775F1" w:rsidRPr="00F775F1">
              <w:rPr>
                <w:noProof/>
                <w:webHidden/>
              </w:rPr>
            </w:r>
            <w:r w:rsidR="00F775F1" w:rsidRPr="00F775F1">
              <w:rPr>
                <w:noProof/>
                <w:webHidden/>
              </w:rPr>
              <w:fldChar w:fldCharType="separate"/>
            </w:r>
            <w:r w:rsidR="000C6CE1">
              <w:rPr>
                <w:noProof/>
                <w:webHidden/>
              </w:rPr>
              <w:t>22</w:t>
            </w:r>
            <w:r w:rsidR="00F775F1" w:rsidRPr="00F775F1">
              <w:rPr>
                <w:noProof/>
                <w:webHidden/>
              </w:rPr>
              <w:fldChar w:fldCharType="end"/>
            </w:r>
          </w:hyperlink>
        </w:p>
        <w:p w14:paraId="51666DCE" w14:textId="54FFF0B3" w:rsidR="00F775F1" w:rsidRPr="00F775F1" w:rsidRDefault="0039163E" w:rsidP="000C6CE1">
          <w:pPr>
            <w:pStyle w:val="TOC2"/>
            <w:tabs>
              <w:tab w:val="left" w:pos="880"/>
              <w:tab w:val="right" w:leader="dot" w:pos="7928"/>
            </w:tabs>
            <w:spacing w:line="240" w:lineRule="auto"/>
            <w:rPr>
              <w:noProof/>
            </w:rPr>
          </w:pPr>
          <w:hyperlink w:anchor="_Toc176874963" w:history="1">
            <w:r w:rsidR="00F775F1" w:rsidRPr="00F775F1">
              <w:rPr>
                <w:rStyle w:val="Hyperlink"/>
                <w:rFonts w:ascii="Times New Roman" w:hAnsi="Times New Roman" w:cs="Times New Roman"/>
                <w:noProof/>
              </w:rPr>
              <w:t>4.2</w:t>
            </w:r>
            <w:r w:rsidR="00F775F1" w:rsidRPr="00F775F1">
              <w:rPr>
                <w:noProof/>
              </w:rPr>
              <w:tab/>
            </w:r>
            <w:r w:rsidR="00F775F1" w:rsidRPr="00F775F1">
              <w:rPr>
                <w:rStyle w:val="Hyperlink"/>
                <w:rFonts w:ascii="Times New Roman" w:hAnsi="Times New Roman" w:cs="Times New Roman"/>
                <w:noProof/>
              </w:rPr>
              <w:t>Saran</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_Toc176874963 \h </w:instrText>
            </w:r>
            <w:r w:rsidR="00F775F1" w:rsidRPr="00F775F1">
              <w:rPr>
                <w:noProof/>
                <w:webHidden/>
              </w:rPr>
            </w:r>
            <w:r w:rsidR="00F775F1" w:rsidRPr="00F775F1">
              <w:rPr>
                <w:noProof/>
                <w:webHidden/>
              </w:rPr>
              <w:fldChar w:fldCharType="separate"/>
            </w:r>
            <w:r w:rsidR="000C6CE1">
              <w:rPr>
                <w:noProof/>
                <w:webHidden/>
              </w:rPr>
              <w:t>22</w:t>
            </w:r>
            <w:r w:rsidR="00F775F1" w:rsidRPr="00F775F1">
              <w:rPr>
                <w:noProof/>
                <w:webHidden/>
              </w:rPr>
              <w:fldChar w:fldCharType="end"/>
            </w:r>
          </w:hyperlink>
        </w:p>
        <w:p w14:paraId="618F4F6D" w14:textId="1C460DB4" w:rsidR="00F775F1" w:rsidRPr="00F775F1" w:rsidRDefault="0039163E" w:rsidP="000C6CE1">
          <w:pPr>
            <w:pStyle w:val="TOC2"/>
            <w:tabs>
              <w:tab w:val="right" w:leader="dot" w:pos="7928"/>
            </w:tabs>
            <w:spacing w:line="240" w:lineRule="auto"/>
            <w:rPr>
              <w:noProof/>
            </w:rPr>
          </w:pPr>
          <w:hyperlink w:anchor="_Toc176874964" w:history="1">
            <w:r w:rsidR="00F775F1" w:rsidRPr="00F775F1">
              <w:rPr>
                <w:rStyle w:val="Hyperlink"/>
                <w:rFonts w:ascii="Times New Roman" w:hAnsi="Times New Roman" w:cs="Times New Roman"/>
                <w:noProof/>
              </w:rPr>
              <w:t>4.3 Refleksi Diri</w:t>
            </w:r>
            <w:r w:rsidR="00F775F1" w:rsidRPr="00F775F1">
              <w:rPr>
                <w:noProof/>
                <w:webHidden/>
              </w:rPr>
              <w:tab/>
            </w:r>
            <w:r w:rsidR="00F775F1" w:rsidRPr="00F775F1">
              <w:rPr>
                <w:noProof/>
                <w:webHidden/>
              </w:rPr>
              <w:fldChar w:fldCharType="begin"/>
            </w:r>
            <w:r w:rsidR="00F775F1" w:rsidRPr="00F775F1">
              <w:rPr>
                <w:noProof/>
                <w:webHidden/>
              </w:rPr>
              <w:instrText xml:space="preserve"> PAGEREF _Toc176874964 \h </w:instrText>
            </w:r>
            <w:r w:rsidR="00F775F1" w:rsidRPr="00F775F1">
              <w:rPr>
                <w:noProof/>
                <w:webHidden/>
              </w:rPr>
            </w:r>
            <w:r w:rsidR="00F775F1" w:rsidRPr="00F775F1">
              <w:rPr>
                <w:noProof/>
                <w:webHidden/>
              </w:rPr>
              <w:fldChar w:fldCharType="separate"/>
            </w:r>
            <w:r w:rsidR="000C6CE1">
              <w:rPr>
                <w:noProof/>
                <w:webHidden/>
              </w:rPr>
              <w:t>23</w:t>
            </w:r>
            <w:r w:rsidR="00F775F1" w:rsidRPr="00F775F1">
              <w:rPr>
                <w:noProof/>
                <w:webHidden/>
              </w:rPr>
              <w:fldChar w:fldCharType="end"/>
            </w:r>
          </w:hyperlink>
        </w:p>
        <w:p w14:paraId="1FDE3A3A" w14:textId="77777777" w:rsidR="000C6CE1" w:rsidRDefault="000C6CE1" w:rsidP="000C6CE1">
          <w:pPr>
            <w:pStyle w:val="TOC1"/>
            <w:spacing w:line="240" w:lineRule="auto"/>
          </w:pPr>
        </w:p>
        <w:p w14:paraId="51E6EF66" w14:textId="7C4829D5" w:rsidR="00F775F1" w:rsidRPr="00F775F1" w:rsidRDefault="0039163E" w:rsidP="000C6CE1">
          <w:pPr>
            <w:pStyle w:val="TOC1"/>
            <w:spacing w:line="240" w:lineRule="auto"/>
          </w:pPr>
          <w:hyperlink w:anchor="_Toc176874965" w:history="1">
            <w:r w:rsidR="00F775F1" w:rsidRPr="00F775F1">
              <w:rPr>
                <w:rStyle w:val="Hyperlink"/>
              </w:rPr>
              <w:t>DAFTAR PUSTAKA</w:t>
            </w:r>
            <w:r w:rsidR="00F775F1" w:rsidRPr="00F775F1">
              <w:rPr>
                <w:webHidden/>
              </w:rPr>
              <w:tab/>
            </w:r>
            <w:r w:rsidR="00F775F1" w:rsidRPr="00F775F1">
              <w:rPr>
                <w:webHidden/>
              </w:rPr>
              <w:fldChar w:fldCharType="begin"/>
            </w:r>
            <w:r w:rsidR="00F775F1" w:rsidRPr="00F775F1">
              <w:rPr>
                <w:webHidden/>
              </w:rPr>
              <w:instrText xml:space="preserve"> PAGEREF _Toc176874965 \h </w:instrText>
            </w:r>
            <w:r w:rsidR="00F775F1" w:rsidRPr="00F775F1">
              <w:rPr>
                <w:webHidden/>
              </w:rPr>
            </w:r>
            <w:r w:rsidR="00F775F1" w:rsidRPr="00F775F1">
              <w:rPr>
                <w:webHidden/>
              </w:rPr>
              <w:fldChar w:fldCharType="separate"/>
            </w:r>
            <w:r w:rsidR="000C6CE1">
              <w:rPr>
                <w:webHidden/>
              </w:rPr>
              <w:t>24</w:t>
            </w:r>
            <w:r w:rsidR="00F775F1" w:rsidRPr="00F775F1">
              <w:rPr>
                <w:webHidden/>
              </w:rPr>
              <w:fldChar w:fldCharType="end"/>
            </w:r>
          </w:hyperlink>
        </w:p>
        <w:p w14:paraId="237AFDFD" w14:textId="145E173F" w:rsidR="00F775F1" w:rsidRPr="00F775F1" w:rsidRDefault="0039163E" w:rsidP="000C6CE1">
          <w:pPr>
            <w:pStyle w:val="TOC1"/>
            <w:spacing w:line="240" w:lineRule="auto"/>
          </w:pPr>
          <w:hyperlink w:anchor="_Toc176874966" w:history="1">
            <w:r w:rsidR="00F775F1" w:rsidRPr="00F775F1">
              <w:rPr>
                <w:rStyle w:val="Hyperlink"/>
                <w:color w:val="auto"/>
                <w:u w:val="none"/>
              </w:rPr>
              <w:t>LAMPIRAN</w:t>
            </w:r>
            <w:r w:rsidR="00F775F1" w:rsidRPr="00F775F1">
              <w:rPr>
                <w:webHidden/>
              </w:rPr>
              <w:tab/>
            </w:r>
            <w:r w:rsidR="00F775F1" w:rsidRPr="00F775F1">
              <w:rPr>
                <w:webHidden/>
              </w:rPr>
              <w:fldChar w:fldCharType="begin"/>
            </w:r>
            <w:r w:rsidR="00F775F1" w:rsidRPr="00F775F1">
              <w:rPr>
                <w:webHidden/>
              </w:rPr>
              <w:instrText xml:space="preserve"> PAGEREF _Toc176874966 \h </w:instrText>
            </w:r>
            <w:r w:rsidR="00F775F1" w:rsidRPr="00F775F1">
              <w:rPr>
                <w:webHidden/>
              </w:rPr>
            </w:r>
            <w:r w:rsidR="00F775F1" w:rsidRPr="00F775F1">
              <w:rPr>
                <w:webHidden/>
              </w:rPr>
              <w:fldChar w:fldCharType="separate"/>
            </w:r>
            <w:r w:rsidR="000C6CE1">
              <w:rPr>
                <w:webHidden/>
              </w:rPr>
              <w:t>A</w:t>
            </w:r>
            <w:r w:rsidR="00F775F1" w:rsidRPr="00F775F1">
              <w:rPr>
                <w:webHidden/>
              </w:rPr>
              <w:fldChar w:fldCharType="end"/>
            </w:r>
          </w:hyperlink>
          <w:r w:rsidR="00F775F1" w:rsidRPr="00F775F1">
            <w:rPr>
              <w:rStyle w:val="Hyperlink"/>
              <w:color w:val="auto"/>
              <w:u w:val="none"/>
            </w:rPr>
            <w:t>-1</w:t>
          </w:r>
        </w:p>
        <w:p w14:paraId="38657C19" w14:textId="4CBCB1EA" w:rsidR="000C6CE1" w:rsidRPr="000C6CE1" w:rsidRDefault="00F775F1">
          <w:r w:rsidRPr="00F775F1">
            <w:rPr>
              <w:bCs/>
              <w:noProof/>
            </w:rPr>
            <w:fldChar w:fldCharType="end"/>
          </w:r>
        </w:p>
      </w:sdtContent>
    </w:sdt>
    <w:bookmarkStart w:id="4" w:name="_Toc176874939" w:displacedByCustomXml="prev"/>
    <w:p w14:paraId="5E694183" w14:textId="25F162BC" w:rsidR="00E21D73" w:rsidRPr="0014210B" w:rsidRDefault="000458A3" w:rsidP="0014210B">
      <w:pPr>
        <w:pStyle w:val="Heading1"/>
        <w:jc w:val="center"/>
        <w:rPr>
          <w:rFonts w:ascii="Times New Roman" w:hAnsi="Times New Roman" w:cs="Times New Roman"/>
          <w:b/>
          <w:color w:val="auto"/>
          <w:sz w:val="24"/>
          <w:szCs w:val="24"/>
        </w:rPr>
      </w:pPr>
      <w:r w:rsidRPr="0014210B">
        <w:rPr>
          <w:rFonts w:ascii="Times New Roman" w:hAnsi="Times New Roman" w:cs="Times New Roman"/>
          <w:b/>
          <w:color w:val="auto"/>
          <w:sz w:val="24"/>
          <w:szCs w:val="24"/>
        </w:rPr>
        <w:lastRenderedPageBreak/>
        <w:t>DAFTAR GAMBAR</w:t>
      </w:r>
      <w:bookmarkStart w:id="5" w:name="_GoBack"/>
      <w:bookmarkEnd w:id="4"/>
      <w:bookmarkEnd w:id="5"/>
    </w:p>
    <w:p w14:paraId="1CD87EDA" w14:textId="347991FF" w:rsidR="0014210B" w:rsidRDefault="0014210B" w:rsidP="0014210B">
      <w:pPr>
        <w:spacing w:line="360" w:lineRule="auto"/>
        <w:rPr>
          <w:rFonts w:ascii="Times New Roman" w:hAnsi="Times New Roman" w:cs="Times New Roman"/>
          <w:b/>
          <w:bCs/>
          <w:sz w:val="24"/>
          <w:szCs w:val="24"/>
        </w:rPr>
      </w:pPr>
    </w:p>
    <w:p w14:paraId="2D0EE99C" w14:textId="037B0188" w:rsidR="00F775F1" w:rsidRDefault="00F775F1">
      <w:pPr>
        <w:pStyle w:val="TableofFigures"/>
        <w:tabs>
          <w:tab w:val="right" w:leader="dot" w:pos="7928"/>
        </w:tabs>
        <w:rPr>
          <w:rFonts w:eastAsiaTheme="minorEastAsia"/>
          <w:noProof/>
          <w:kern w:val="0"/>
          <w14:ligatures w14:val="none"/>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"Gambar 2." </w:instrText>
      </w:r>
      <w:r>
        <w:rPr>
          <w:rFonts w:ascii="Times New Roman" w:hAnsi="Times New Roman" w:cs="Times New Roman"/>
          <w:b/>
          <w:bCs/>
          <w:sz w:val="24"/>
          <w:szCs w:val="24"/>
        </w:rPr>
        <w:fldChar w:fldCharType="separate"/>
      </w:r>
      <w:hyperlink w:anchor="_Toc176875043" w:history="1">
        <w:r w:rsidRPr="006B45BB">
          <w:rPr>
            <w:rStyle w:val="Hyperlink"/>
            <w:rFonts w:ascii="Times New Roman" w:hAnsi="Times New Roman" w:cs="Times New Roman"/>
            <w:noProof/>
          </w:rPr>
          <w:t>Gambar 2. 1 Gambar Struktur Organisasi</w:t>
        </w:r>
        <w:r>
          <w:rPr>
            <w:noProof/>
            <w:webHidden/>
          </w:rPr>
          <w:tab/>
        </w:r>
        <w:r>
          <w:rPr>
            <w:noProof/>
            <w:webHidden/>
          </w:rPr>
          <w:fldChar w:fldCharType="begin"/>
        </w:r>
        <w:r>
          <w:rPr>
            <w:noProof/>
            <w:webHidden/>
          </w:rPr>
          <w:instrText xml:space="preserve"> PAGEREF _Toc176875043 \h </w:instrText>
        </w:r>
        <w:r>
          <w:rPr>
            <w:noProof/>
            <w:webHidden/>
          </w:rPr>
        </w:r>
        <w:r>
          <w:rPr>
            <w:noProof/>
            <w:webHidden/>
          </w:rPr>
          <w:fldChar w:fldCharType="separate"/>
        </w:r>
        <w:r w:rsidR="000C6CE1">
          <w:rPr>
            <w:noProof/>
            <w:webHidden/>
          </w:rPr>
          <w:t>6</w:t>
        </w:r>
        <w:r>
          <w:rPr>
            <w:noProof/>
            <w:webHidden/>
          </w:rPr>
          <w:fldChar w:fldCharType="end"/>
        </w:r>
      </w:hyperlink>
    </w:p>
    <w:p w14:paraId="36E2C365" w14:textId="4AE4CCD3" w:rsidR="00F775F1" w:rsidRPr="0014210B" w:rsidRDefault="00F775F1" w:rsidP="0014210B">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p w14:paraId="51AC78BC" w14:textId="77777777" w:rsidR="000458A3" w:rsidRDefault="000458A3" w:rsidP="000458A3">
      <w:pPr>
        <w:spacing w:line="360" w:lineRule="auto"/>
        <w:rPr>
          <w:rFonts w:ascii="Times New Roman" w:eastAsia="Calibri" w:hAnsi="Times New Roman" w:cs="Times New Roman"/>
          <w:kern w:val="0"/>
          <w:sz w:val="24"/>
          <w:szCs w:val="24"/>
          <w:lang w:val="en-ID"/>
          <w14:ligatures w14:val="none"/>
        </w:rPr>
      </w:pPr>
    </w:p>
    <w:p w14:paraId="03E03F2C" w14:textId="77777777" w:rsidR="003F3600" w:rsidRDefault="003F3600" w:rsidP="000458A3">
      <w:pPr>
        <w:spacing w:line="360" w:lineRule="auto"/>
        <w:rPr>
          <w:rFonts w:ascii="Times New Roman" w:eastAsia="Calibri" w:hAnsi="Times New Roman" w:cs="Times New Roman"/>
          <w:kern w:val="0"/>
          <w:sz w:val="24"/>
          <w:szCs w:val="24"/>
          <w:lang w:val="en-ID"/>
          <w14:ligatures w14:val="none"/>
        </w:rPr>
      </w:pPr>
    </w:p>
    <w:p w14:paraId="4CE432A8" w14:textId="77777777" w:rsidR="003F3600" w:rsidRDefault="003F3600" w:rsidP="000458A3">
      <w:pPr>
        <w:spacing w:line="360" w:lineRule="auto"/>
        <w:rPr>
          <w:rFonts w:ascii="Times New Roman" w:eastAsia="Calibri" w:hAnsi="Times New Roman" w:cs="Times New Roman"/>
          <w:kern w:val="0"/>
          <w:sz w:val="24"/>
          <w:szCs w:val="24"/>
          <w:lang w:val="en-ID"/>
          <w14:ligatures w14:val="none"/>
        </w:rPr>
      </w:pPr>
    </w:p>
    <w:p w14:paraId="69782F4B" w14:textId="77777777" w:rsidR="003F3600" w:rsidRDefault="003F3600" w:rsidP="000458A3">
      <w:pPr>
        <w:spacing w:line="360" w:lineRule="auto"/>
        <w:rPr>
          <w:rFonts w:ascii="Times New Roman" w:hAnsi="Times New Roman" w:cs="Times New Roman"/>
          <w:sz w:val="24"/>
          <w:szCs w:val="24"/>
        </w:rPr>
      </w:pPr>
    </w:p>
    <w:p w14:paraId="0EA5A1F5" w14:textId="77777777" w:rsidR="000458A3" w:rsidRDefault="000458A3" w:rsidP="000458A3">
      <w:pPr>
        <w:spacing w:line="360" w:lineRule="auto"/>
        <w:rPr>
          <w:rFonts w:ascii="Times New Roman" w:hAnsi="Times New Roman" w:cs="Times New Roman"/>
          <w:sz w:val="24"/>
          <w:szCs w:val="24"/>
        </w:rPr>
      </w:pPr>
    </w:p>
    <w:p w14:paraId="38CE2A52" w14:textId="77777777" w:rsidR="000458A3" w:rsidRDefault="000458A3" w:rsidP="000458A3">
      <w:pPr>
        <w:spacing w:line="360" w:lineRule="auto"/>
        <w:rPr>
          <w:rFonts w:ascii="Times New Roman" w:hAnsi="Times New Roman" w:cs="Times New Roman"/>
          <w:sz w:val="24"/>
          <w:szCs w:val="24"/>
        </w:rPr>
      </w:pPr>
    </w:p>
    <w:p w14:paraId="541771A0" w14:textId="77777777" w:rsidR="000458A3" w:rsidRDefault="000458A3" w:rsidP="000458A3">
      <w:pPr>
        <w:spacing w:line="360" w:lineRule="auto"/>
        <w:rPr>
          <w:rFonts w:ascii="Times New Roman" w:hAnsi="Times New Roman" w:cs="Times New Roman"/>
          <w:sz w:val="24"/>
          <w:szCs w:val="24"/>
        </w:rPr>
      </w:pPr>
    </w:p>
    <w:p w14:paraId="1687A990" w14:textId="77777777" w:rsidR="000458A3" w:rsidRDefault="000458A3" w:rsidP="000458A3">
      <w:pPr>
        <w:spacing w:line="360" w:lineRule="auto"/>
        <w:rPr>
          <w:rFonts w:ascii="Times New Roman" w:hAnsi="Times New Roman" w:cs="Times New Roman"/>
          <w:sz w:val="24"/>
          <w:szCs w:val="24"/>
        </w:rPr>
      </w:pPr>
    </w:p>
    <w:p w14:paraId="7FBBCD29" w14:textId="77777777" w:rsidR="000458A3" w:rsidRDefault="000458A3" w:rsidP="000458A3">
      <w:pPr>
        <w:spacing w:line="360" w:lineRule="auto"/>
        <w:rPr>
          <w:rFonts w:ascii="Times New Roman" w:hAnsi="Times New Roman" w:cs="Times New Roman"/>
          <w:sz w:val="24"/>
          <w:szCs w:val="24"/>
        </w:rPr>
      </w:pPr>
    </w:p>
    <w:p w14:paraId="298716E7" w14:textId="77777777" w:rsidR="000458A3" w:rsidRDefault="000458A3" w:rsidP="000458A3">
      <w:pPr>
        <w:spacing w:line="360" w:lineRule="auto"/>
        <w:rPr>
          <w:rFonts w:ascii="Times New Roman" w:hAnsi="Times New Roman" w:cs="Times New Roman"/>
          <w:sz w:val="24"/>
          <w:szCs w:val="24"/>
        </w:rPr>
      </w:pPr>
    </w:p>
    <w:p w14:paraId="464991B1" w14:textId="77777777" w:rsidR="000458A3" w:rsidRDefault="000458A3" w:rsidP="000458A3">
      <w:pPr>
        <w:spacing w:line="360" w:lineRule="auto"/>
        <w:rPr>
          <w:rFonts w:ascii="Times New Roman" w:hAnsi="Times New Roman" w:cs="Times New Roman"/>
          <w:sz w:val="24"/>
          <w:szCs w:val="24"/>
        </w:rPr>
      </w:pPr>
    </w:p>
    <w:p w14:paraId="01C8B4BA" w14:textId="77777777" w:rsidR="000458A3" w:rsidRDefault="000458A3" w:rsidP="000458A3">
      <w:pPr>
        <w:spacing w:line="360" w:lineRule="auto"/>
        <w:rPr>
          <w:rFonts w:ascii="Times New Roman" w:hAnsi="Times New Roman" w:cs="Times New Roman"/>
          <w:sz w:val="24"/>
          <w:szCs w:val="24"/>
        </w:rPr>
      </w:pPr>
    </w:p>
    <w:p w14:paraId="5B6E17AF" w14:textId="77777777" w:rsidR="000458A3" w:rsidRDefault="000458A3" w:rsidP="000458A3">
      <w:pPr>
        <w:spacing w:line="360" w:lineRule="auto"/>
        <w:rPr>
          <w:rFonts w:ascii="Times New Roman" w:hAnsi="Times New Roman" w:cs="Times New Roman"/>
          <w:sz w:val="24"/>
          <w:szCs w:val="24"/>
        </w:rPr>
      </w:pPr>
    </w:p>
    <w:p w14:paraId="7ED04B0F" w14:textId="77777777" w:rsidR="000458A3" w:rsidRDefault="000458A3" w:rsidP="000458A3">
      <w:pPr>
        <w:spacing w:line="360" w:lineRule="auto"/>
        <w:rPr>
          <w:rFonts w:ascii="Times New Roman" w:hAnsi="Times New Roman" w:cs="Times New Roman"/>
          <w:sz w:val="24"/>
          <w:szCs w:val="24"/>
        </w:rPr>
      </w:pPr>
    </w:p>
    <w:p w14:paraId="02FEC6E2" w14:textId="77777777" w:rsidR="000458A3" w:rsidRDefault="000458A3" w:rsidP="000458A3">
      <w:pPr>
        <w:spacing w:line="360" w:lineRule="auto"/>
        <w:rPr>
          <w:rFonts w:ascii="Times New Roman" w:hAnsi="Times New Roman" w:cs="Times New Roman"/>
          <w:sz w:val="24"/>
          <w:szCs w:val="24"/>
        </w:rPr>
      </w:pPr>
    </w:p>
    <w:p w14:paraId="0E9A9BA9" w14:textId="77777777" w:rsidR="000458A3" w:rsidRDefault="000458A3" w:rsidP="000458A3">
      <w:pPr>
        <w:spacing w:line="360" w:lineRule="auto"/>
        <w:rPr>
          <w:rFonts w:ascii="Times New Roman" w:hAnsi="Times New Roman" w:cs="Times New Roman"/>
          <w:sz w:val="24"/>
          <w:szCs w:val="24"/>
        </w:rPr>
      </w:pPr>
    </w:p>
    <w:p w14:paraId="60C88C42" w14:textId="77777777" w:rsidR="000458A3" w:rsidRDefault="000458A3" w:rsidP="000458A3">
      <w:pPr>
        <w:spacing w:line="360" w:lineRule="auto"/>
        <w:rPr>
          <w:rFonts w:ascii="Times New Roman" w:hAnsi="Times New Roman" w:cs="Times New Roman"/>
          <w:sz w:val="24"/>
          <w:szCs w:val="24"/>
        </w:rPr>
      </w:pPr>
    </w:p>
    <w:p w14:paraId="5808E226" w14:textId="77777777" w:rsidR="000458A3" w:rsidRDefault="000458A3" w:rsidP="000458A3">
      <w:pPr>
        <w:spacing w:line="360" w:lineRule="auto"/>
        <w:rPr>
          <w:rFonts w:ascii="Times New Roman" w:hAnsi="Times New Roman" w:cs="Times New Roman"/>
          <w:sz w:val="24"/>
          <w:szCs w:val="24"/>
        </w:rPr>
      </w:pPr>
    </w:p>
    <w:p w14:paraId="01BB6A0D" w14:textId="77777777" w:rsidR="000458A3" w:rsidRDefault="000458A3" w:rsidP="000458A3">
      <w:pPr>
        <w:spacing w:line="360" w:lineRule="auto"/>
        <w:rPr>
          <w:rFonts w:ascii="Times New Roman" w:hAnsi="Times New Roman" w:cs="Times New Roman"/>
          <w:sz w:val="24"/>
          <w:szCs w:val="24"/>
        </w:rPr>
      </w:pPr>
    </w:p>
    <w:p w14:paraId="10E6DD2D" w14:textId="336E1E7F" w:rsidR="0014210B" w:rsidRDefault="0014210B">
      <w:pPr>
        <w:rPr>
          <w:rFonts w:ascii="Times New Roman" w:hAnsi="Times New Roman" w:cs="Times New Roman"/>
          <w:b/>
          <w:bCs/>
          <w:sz w:val="24"/>
          <w:szCs w:val="24"/>
        </w:rPr>
      </w:pPr>
    </w:p>
    <w:p w14:paraId="54D175B2" w14:textId="725DBB49" w:rsidR="000458A3" w:rsidRPr="0014210B" w:rsidRDefault="000458A3" w:rsidP="0014210B">
      <w:pPr>
        <w:pStyle w:val="Heading1"/>
        <w:jc w:val="center"/>
        <w:rPr>
          <w:rFonts w:ascii="Times New Roman" w:hAnsi="Times New Roman" w:cs="Times New Roman"/>
          <w:b/>
          <w:color w:val="auto"/>
          <w:sz w:val="24"/>
          <w:szCs w:val="24"/>
        </w:rPr>
      </w:pPr>
      <w:bookmarkStart w:id="6" w:name="_Toc176874940"/>
      <w:r w:rsidRPr="0014210B">
        <w:rPr>
          <w:rFonts w:ascii="Times New Roman" w:hAnsi="Times New Roman" w:cs="Times New Roman"/>
          <w:b/>
          <w:color w:val="auto"/>
          <w:sz w:val="24"/>
          <w:szCs w:val="24"/>
        </w:rPr>
        <w:lastRenderedPageBreak/>
        <w:t>DAFTAR LAMPIRAN</w:t>
      </w:r>
      <w:bookmarkEnd w:id="6"/>
    </w:p>
    <w:p w14:paraId="3C586385" w14:textId="2B81257F" w:rsidR="0014210B" w:rsidRPr="0014210B" w:rsidRDefault="0014210B" w:rsidP="0014210B">
      <w:pPr>
        <w:pStyle w:val="TableofFigures"/>
        <w:tabs>
          <w:tab w:val="right" w:leader="dot" w:pos="7928"/>
        </w:tabs>
        <w:rPr>
          <w:rFonts w:ascii="Times New Roman" w:hAnsi="Times New Roman" w:cs="Times New Roman"/>
          <w:noProof/>
          <w:sz w:val="24"/>
          <w:szCs w:val="24"/>
        </w:rPr>
      </w:pPr>
      <w:r w:rsidRPr="0014210B">
        <w:rPr>
          <w:rFonts w:ascii="Times New Roman" w:hAnsi="Times New Roman" w:cs="Times New Roman"/>
          <w:sz w:val="24"/>
          <w:szCs w:val="24"/>
        </w:rPr>
        <w:fldChar w:fldCharType="begin"/>
      </w:r>
      <w:r w:rsidRPr="0014210B">
        <w:rPr>
          <w:rFonts w:ascii="Times New Roman" w:hAnsi="Times New Roman" w:cs="Times New Roman"/>
          <w:sz w:val="24"/>
          <w:szCs w:val="24"/>
        </w:rPr>
        <w:instrText xml:space="preserve"> TOC \h \z \c "Lampiran 1" </w:instrText>
      </w:r>
      <w:r w:rsidRPr="0014210B">
        <w:rPr>
          <w:rFonts w:ascii="Times New Roman" w:hAnsi="Times New Roman" w:cs="Times New Roman"/>
          <w:sz w:val="24"/>
          <w:szCs w:val="24"/>
        </w:rPr>
        <w:fldChar w:fldCharType="separate"/>
      </w:r>
      <w:hyperlink w:anchor="_Toc176873103" w:history="1">
        <w:r w:rsidRPr="0014210B">
          <w:rPr>
            <w:rStyle w:val="Hyperlink"/>
            <w:rFonts w:ascii="Times New Roman" w:hAnsi="Times New Roman" w:cs="Times New Roman"/>
            <w:noProof/>
            <w:color w:val="auto"/>
            <w:sz w:val="24"/>
            <w:szCs w:val="24"/>
            <w:u w:val="none"/>
          </w:rPr>
          <w:t>Lampiran 1 Surat keterangan telah melaksanakan magang / referensi dari perusahaan</w:t>
        </w:r>
        <w:r w:rsidRPr="0014210B">
          <w:rPr>
            <w:rFonts w:ascii="Times New Roman" w:hAnsi="Times New Roman" w:cs="Times New Roman"/>
            <w:noProof/>
            <w:webHidden/>
            <w:sz w:val="24"/>
            <w:szCs w:val="24"/>
          </w:rPr>
          <w:tab/>
        </w:r>
        <w:r w:rsidRPr="0014210B">
          <w:rPr>
            <w:rFonts w:ascii="Times New Roman" w:hAnsi="Times New Roman" w:cs="Times New Roman"/>
            <w:noProof/>
            <w:webHidden/>
            <w:sz w:val="24"/>
            <w:szCs w:val="24"/>
          </w:rPr>
          <w:fldChar w:fldCharType="begin"/>
        </w:r>
        <w:r w:rsidRPr="0014210B">
          <w:rPr>
            <w:rFonts w:ascii="Times New Roman" w:hAnsi="Times New Roman" w:cs="Times New Roman"/>
            <w:noProof/>
            <w:webHidden/>
            <w:sz w:val="24"/>
            <w:szCs w:val="24"/>
          </w:rPr>
          <w:instrText xml:space="preserve"> PAGEREF _Toc176873103 \h </w:instrText>
        </w:r>
        <w:r w:rsidRPr="0014210B">
          <w:rPr>
            <w:rFonts w:ascii="Times New Roman" w:hAnsi="Times New Roman" w:cs="Times New Roman"/>
            <w:noProof/>
            <w:webHidden/>
            <w:sz w:val="24"/>
            <w:szCs w:val="24"/>
          </w:rPr>
        </w:r>
        <w:r w:rsidRPr="0014210B">
          <w:rPr>
            <w:rFonts w:ascii="Times New Roman" w:hAnsi="Times New Roman" w:cs="Times New Roman"/>
            <w:noProof/>
            <w:webHidden/>
            <w:sz w:val="24"/>
            <w:szCs w:val="24"/>
          </w:rPr>
          <w:fldChar w:fldCharType="separate"/>
        </w:r>
        <w:r w:rsidR="000C6CE1">
          <w:rPr>
            <w:rFonts w:ascii="Times New Roman" w:hAnsi="Times New Roman" w:cs="Times New Roman"/>
            <w:noProof/>
            <w:webHidden/>
            <w:sz w:val="24"/>
            <w:szCs w:val="24"/>
          </w:rPr>
          <w:t>A</w:t>
        </w:r>
        <w:r w:rsidRPr="0014210B">
          <w:rPr>
            <w:rFonts w:ascii="Times New Roman" w:hAnsi="Times New Roman" w:cs="Times New Roman"/>
            <w:noProof/>
            <w:webHidden/>
            <w:sz w:val="24"/>
            <w:szCs w:val="24"/>
          </w:rPr>
          <w:fldChar w:fldCharType="end"/>
        </w:r>
      </w:hyperlink>
      <w:r w:rsidRPr="0014210B">
        <w:rPr>
          <w:rFonts w:ascii="Times New Roman" w:hAnsi="Times New Roman" w:cs="Times New Roman"/>
          <w:sz w:val="24"/>
          <w:szCs w:val="24"/>
        </w:rPr>
        <w:fldChar w:fldCharType="end"/>
      </w:r>
      <w:r w:rsidRPr="0014210B">
        <w:rPr>
          <w:rFonts w:ascii="Times New Roman" w:hAnsi="Times New Roman" w:cs="Times New Roman"/>
          <w:sz w:val="24"/>
          <w:szCs w:val="24"/>
        </w:rPr>
        <w:t>-1</w:t>
      </w:r>
      <w:r w:rsidRPr="0014210B">
        <w:rPr>
          <w:rFonts w:ascii="Times New Roman" w:hAnsi="Times New Roman" w:cs="Times New Roman"/>
          <w:sz w:val="24"/>
          <w:szCs w:val="24"/>
        </w:rPr>
        <w:fldChar w:fldCharType="begin"/>
      </w:r>
      <w:r w:rsidRPr="0014210B">
        <w:rPr>
          <w:rFonts w:ascii="Times New Roman" w:hAnsi="Times New Roman" w:cs="Times New Roman"/>
          <w:sz w:val="24"/>
          <w:szCs w:val="24"/>
        </w:rPr>
        <w:instrText xml:space="preserve"> TOC \h \z \c "Lampiran 2" </w:instrText>
      </w:r>
      <w:r w:rsidRPr="0014210B">
        <w:rPr>
          <w:rFonts w:ascii="Times New Roman" w:hAnsi="Times New Roman" w:cs="Times New Roman"/>
          <w:sz w:val="24"/>
          <w:szCs w:val="24"/>
        </w:rPr>
        <w:fldChar w:fldCharType="separate"/>
      </w:r>
    </w:p>
    <w:p w14:paraId="1F4112E5" w14:textId="4AE46983" w:rsidR="0014210B" w:rsidRPr="0014210B" w:rsidRDefault="0039163E" w:rsidP="0014210B">
      <w:pPr>
        <w:pStyle w:val="TableofFigures"/>
        <w:tabs>
          <w:tab w:val="right" w:leader="dot" w:pos="7928"/>
        </w:tabs>
        <w:rPr>
          <w:rFonts w:ascii="Times New Roman" w:hAnsi="Times New Roman" w:cs="Times New Roman"/>
          <w:noProof/>
          <w:sz w:val="24"/>
          <w:szCs w:val="24"/>
        </w:rPr>
      </w:pPr>
      <w:hyperlink w:anchor="_Toc176873116" w:history="1">
        <w:r w:rsidR="0014210B" w:rsidRPr="0014210B">
          <w:rPr>
            <w:rStyle w:val="Hyperlink"/>
            <w:rFonts w:ascii="Times New Roman" w:hAnsi="Times New Roman" w:cs="Times New Roman"/>
            <w:noProof/>
            <w:color w:val="auto"/>
            <w:sz w:val="24"/>
            <w:szCs w:val="24"/>
            <w:u w:val="none"/>
          </w:rPr>
          <w:t>Lampiran 2 Form Aktivitas Harian Magang/Log Book</w:t>
        </w:r>
        <w:r w:rsidR="0014210B" w:rsidRPr="0014210B">
          <w:rPr>
            <w:rFonts w:ascii="Times New Roman" w:hAnsi="Times New Roman" w:cs="Times New Roman"/>
            <w:noProof/>
            <w:webHidden/>
            <w:sz w:val="24"/>
            <w:szCs w:val="24"/>
          </w:rPr>
          <w:tab/>
        </w:r>
        <w:r w:rsidR="0014210B" w:rsidRPr="0014210B">
          <w:rPr>
            <w:rFonts w:ascii="Times New Roman" w:hAnsi="Times New Roman" w:cs="Times New Roman"/>
            <w:noProof/>
            <w:webHidden/>
            <w:sz w:val="24"/>
            <w:szCs w:val="24"/>
          </w:rPr>
          <w:fldChar w:fldCharType="begin"/>
        </w:r>
        <w:r w:rsidR="0014210B" w:rsidRPr="0014210B">
          <w:rPr>
            <w:rFonts w:ascii="Times New Roman" w:hAnsi="Times New Roman" w:cs="Times New Roman"/>
            <w:noProof/>
            <w:webHidden/>
            <w:sz w:val="24"/>
            <w:szCs w:val="24"/>
          </w:rPr>
          <w:instrText xml:space="preserve"> PAGEREF _Toc176873116 \h </w:instrText>
        </w:r>
        <w:r w:rsidR="0014210B" w:rsidRPr="0014210B">
          <w:rPr>
            <w:rFonts w:ascii="Times New Roman" w:hAnsi="Times New Roman" w:cs="Times New Roman"/>
            <w:noProof/>
            <w:webHidden/>
            <w:sz w:val="24"/>
            <w:szCs w:val="24"/>
          </w:rPr>
        </w:r>
        <w:r w:rsidR="0014210B" w:rsidRPr="0014210B">
          <w:rPr>
            <w:rFonts w:ascii="Times New Roman" w:hAnsi="Times New Roman" w:cs="Times New Roman"/>
            <w:noProof/>
            <w:webHidden/>
            <w:sz w:val="24"/>
            <w:szCs w:val="24"/>
          </w:rPr>
          <w:fldChar w:fldCharType="separate"/>
        </w:r>
        <w:r w:rsidR="000C6CE1">
          <w:rPr>
            <w:rFonts w:ascii="Times New Roman" w:hAnsi="Times New Roman" w:cs="Times New Roman"/>
            <w:noProof/>
            <w:webHidden/>
            <w:sz w:val="24"/>
            <w:szCs w:val="24"/>
          </w:rPr>
          <w:t>B</w:t>
        </w:r>
        <w:r w:rsidR="0014210B" w:rsidRPr="0014210B">
          <w:rPr>
            <w:rFonts w:ascii="Times New Roman" w:hAnsi="Times New Roman" w:cs="Times New Roman"/>
            <w:noProof/>
            <w:webHidden/>
            <w:sz w:val="24"/>
            <w:szCs w:val="24"/>
          </w:rPr>
          <w:fldChar w:fldCharType="end"/>
        </w:r>
      </w:hyperlink>
      <w:r w:rsidR="0014210B" w:rsidRPr="0014210B">
        <w:rPr>
          <w:rFonts w:ascii="Times New Roman" w:hAnsi="Times New Roman" w:cs="Times New Roman"/>
          <w:sz w:val="24"/>
          <w:szCs w:val="24"/>
        </w:rPr>
        <w:fldChar w:fldCharType="end"/>
      </w:r>
      <w:r w:rsidR="0014210B" w:rsidRPr="0014210B">
        <w:rPr>
          <w:rFonts w:ascii="Times New Roman" w:hAnsi="Times New Roman" w:cs="Times New Roman"/>
          <w:sz w:val="24"/>
          <w:szCs w:val="24"/>
        </w:rPr>
        <w:t>-2</w:t>
      </w:r>
      <w:r w:rsidR="0014210B" w:rsidRPr="0014210B">
        <w:rPr>
          <w:rFonts w:ascii="Times New Roman" w:hAnsi="Times New Roman" w:cs="Times New Roman"/>
          <w:sz w:val="24"/>
          <w:szCs w:val="24"/>
        </w:rPr>
        <w:fldChar w:fldCharType="begin"/>
      </w:r>
      <w:r w:rsidR="0014210B" w:rsidRPr="0014210B">
        <w:rPr>
          <w:rFonts w:ascii="Times New Roman" w:hAnsi="Times New Roman" w:cs="Times New Roman"/>
          <w:sz w:val="24"/>
          <w:szCs w:val="24"/>
        </w:rPr>
        <w:instrText xml:space="preserve"> TOC \h \z \c "Lampiran 3" </w:instrText>
      </w:r>
      <w:r w:rsidR="0014210B" w:rsidRPr="0014210B">
        <w:rPr>
          <w:rFonts w:ascii="Times New Roman" w:hAnsi="Times New Roman" w:cs="Times New Roman"/>
          <w:sz w:val="24"/>
          <w:szCs w:val="24"/>
        </w:rPr>
        <w:fldChar w:fldCharType="separate"/>
      </w:r>
    </w:p>
    <w:p w14:paraId="6E029C56" w14:textId="0EA86665" w:rsidR="0014210B" w:rsidRPr="0014210B" w:rsidRDefault="0039163E" w:rsidP="0014210B">
      <w:pPr>
        <w:pStyle w:val="TableofFigures"/>
        <w:tabs>
          <w:tab w:val="right" w:leader="dot" w:pos="7928"/>
        </w:tabs>
        <w:rPr>
          <w:rFonts w:ascii="Times New Roman" w:hAnsi="Times New Roman" w:cs="Times New Roman"/>
          <w:noProof/>
          <w:sz w:val="24"/>
          <w:szCs w:val="24"/>
        </w:rPr>
      </w:pPr>
      <w:hyperlink w:anchor="_Toc176873126" w:history="1">
        <w:r w:rsidR="0014210B" w:rsidRPr="0014210B">
          <w:rPr>
            <w:rStyle w:val="Hyperlink"/>
            <w:rFonts w:ascii="Times New Roman" w:hAnsi="Times New Roman" w:cs="Times New Roman"/>
            <w:noProof/>
            <w:color w:val="auto"/>
            <w:sz w:val="24"/>
            <w:szCs w:val="24"/>
            <w:u w:val="none"/>
          </w:rPr>
          <w:t xml:space="preserve">Lampiran 3 </w:t>
        </w:r>
        <w:r w:rsidR="0014210B" w:rsidRPr="0014210B">
          <w:rPr>
            <w:rStyle w:val="Hyperlink"/>
            <w:rFonts w:ascii="Times New Roman" w:eastAsia="Calibri" w:hAnsi="Times New Roman" w:cs="Times New Roman"/>
            <w:noProof/>
            <w:color w:val="auto"/>
            <w:sz w:val="24"/>
            <w:szCs w:val="24"/>
            <w:u w:val="none"/>
            <w:lang w:val="en-ID"/>
          </w:rPr>
          <w:t>Curriculum Vitae</w:t>
        </w:r>
        <w:r w:rsidR="0014210B" w:rsidRPr="0014210B">
          <w:rPr>
            <w:rFonts w:ascii="Times New Roman" w:hAnsi="Times New Roman" w:cs="Times New Roman"/>
            <w:noProof/>
            <w:webHidden/>
            <w:sz w:val="24"/>
            <w:szCs w:val="24"/>
          </w:rPr>
          <w:tab/>
        </w:r>
        <w:r w:rsidR="0014210B" w:rsidRPr="0014210B">
          <w:rPr>
            <w:rFonts w:ascii="Times New Roman" w:hAnsi="Times New Roman" w:cs="Times New Roman"/>
            <w:noProof/>
            <w:webHidden/>
            <w:sz w:val="24"/>
            <w:szCs w:val="24"/>
          </w:rPr>
          <w:fldChar w:fldCharType="begin"/>
        </w:r>
        <w:r w:rsidR="0014210B" w:rsidRPr="0014210B">
          <w:rPr>
            <w:rFonts w:ascii="Times New Roman" w:hAnsi="Times New Roman" w:cs="Times New Roman"/>
            <w:noProof/>
            <w:webHidden/>
            <w:sz w:val="24"/>
            <w:szCs w:val="24"/>
          </w:rPr>
          <w:instrText xml:space="preserve"> PAGEREF _Toc176873126 \h </w:instrText>
        </w:r>
        <w:r w:rsidR="0014210B" w:rsidRPr="0014210B">
          <w:rPr>
            <w:rFonts w:ascii="Times New Roman" w:hAnsi="Times New Roman" w:cs="Times New Roman"/>
            <w:noProof/>
            <w:webHidden/>
            <w:sz w:val="24"/>
            <w:szCs w:val="24"/>
          </w:rPr>
        </w:r>
        <w:r w:rsidR="0014210B" w:rsidRPr="0014210B">
          <w:rPr>
            <w:rFonts w:ascii="Times New Roman" w:hAnsi="Times New Roman" w:cs="Times New Roman"/>
            <w:noProof/>
            <w:webHidden/>
            <w:sz w:val="24"/>
            <w:szCs w:val="24"/>
          </w:rPr>
          <w:fldChar w:fldCharType="separate"/>
        </w:r>
        <w:r w:rsidR="000C6CE1">
          <w:rPr>
            <w:rFonts w:ascii="Times New Roman" w:hAnsi="Times New Roman" w:cs="Times New Roman"/>
            <w:noProof/>
            <w:webHidden/>
            <w:sz w:val="24"/>
            <w:szCs w:val="24"/>
          </w:rPr>
          <w:t>C</w:t>
        </w:r>
        <w:r w:rsidR="0014210B" w:rsidRPr="0014210B">
          <w:rPr>
            <w:rFonts w:ascii="Times New Roman" w:hAnsi="Times New Roman" w:cs="Times New Roman"/>
            <w:noProof/>
            <w:webHidden/>
            <w:sz w:val="24"/>
            <w:szCs w:val="24"/>
          </w:rPr>
          <w:fldChar w:fldCharType="end"/>
        </w:r>
      </w:hyperlink>
      <w:r w:rsidR="0014210B" w:rsidRPr="0014210B">
        <w:rPr>
          <w:rFonts w:ascii="Times New Roman" w:hAnsi="Times New Roman" w:cs="Times New Roman"/>
          <w:sz w:val="24"/>
          <w:szCs w:val="24"/>
        </w:rPr>
        <w:fldChar w:fldCharType="end"/>
      </w:r>
      <w:r w:rsidR="0014210B" w:rsidRPr="0014210B">
        <w:rPr>
          <w:rFonts w:ascii="Times New Roman" w:hAnsi="Times New Roman" w:cs="Times New Roman"/>
          <w:sz w:val="24"/>
          <w:szCs w:val="24"/>
        </w:rPr>
        <w:t>-3</w:t>
      </w:r>
      <w:r w:rsidR="0014210B" w:rsidRPr="0014210B">
        <w:rPr>
          <w:rFonts w:ascii="Times New Roman" w:hAnsi="Times New Roman" w:cs="Times New Roman"/>
          <w:sz w:val="24"/>
          <w:szCs w:val="24"/>
        </w:rPr>
        <w:fldChar w:fldCharType="begin"/>
      </w:r>
      <w:r w:rsidR="0014210B" w:rsidRPr="0014210B">
        <w:rPr>
          <w:rFonts w:ascii="Times New Roman" w:hAnsi="Times New Roman" w:cs="Times New Roman"/>
          <w:sz w:val="24"/>
          <w:szCs w:val="24"/>
        </w:rPr>
        <w:instrText xml:space="preserve"> TOC \h \z \c "Lampiran 4" </w:instrText>
      </w:r>
      <w:r w:rsidR="0014210B" w:rsidRPr="0014210B">
        <w:rPr>
          <w:rFonts w:ascii="Times New Roman" w:hAnsi="Times New Roman" w:cs="Times New Roman"/>
          <w:sz w:val="24"/>
          <w:szCs w:val="24"/>
        </w:rPr>
        <w:fldChar w:fldCharType="separate"/>
      </w:r>
    </w:p>
    <w:p w14:paraId="4C0B5A01" w14:textId="0551D91B" w:rsidR="0014210B" w:rsidRPr="0014210B" w:rsidRDefault="0039163E" w:rsidP="0014210B">
      <w:pPr>
        <w:pStyle w:val="TableofFigures"/>
        <w:tabs>
          <w:tab w:val="right" w:leader="dot" w:pos="7928"/>
        </w:tabs>
        <w:rPr>
          <w:rFonts w:ascii="Times New Roman" w:hAnsi="Times New Roman" w:cs="Times New Roman"/>
          <w:noProof/>
          <w:sz w:val="24"/>
          <w:szCs w:val="24"/>
        </w:rPr>
      </w:pPr>
      <w:hyperlink w:anchor="_Toc176873134" w:history="1">
        <w:r w:rsidR="0014210B" w:rsidRPr="0014210B">
          <w:rPr>
            <w:rStyle w:val="Hyperlink"/>
            <w:rFonts w:ascii="Times New Roman" w:hAnsi="Times New Roman" w:cs="Times New Roman"/>
            <w:noProof/>
            <w:color w:val="auto"/>
            <w:sz w:val="24"/>
            <w:szCs w:val="24"/>
            <w:u w:val="none"/>
          </w:rPr>
          <w:t>Lampiran 4 Mengentry data administrasi</w:t>
        </w:r>
        <w:r w:rsidR="0014210B" w:rsidRPr="0014210B">
          <w:rPr>
            <w:rFonts w:ascii="Times New Roman" w:hAnsi="Times New Roman" w:cs="Times New Roman"/>
            <w:noProof/>
            <w:webHidden/>
            <w:sz w:val="24"/>
            <w:szCs w:val="24"/>
          </w:rPr>
          <w:tab/>
        </w:r>
        <w:r w:rsidR="0014210B" w:rsidRPr="0014210B">
          <w:rPr>
            <w:rFonts w:ascii="Times New Roman" w:hAnsi="Times New Roman" w:cs="Times New Roman"/>
            <w:noProof/>
            <w:webHidden/>
            <w:sz w:val="24"/>
            <w:szCs w:val="24"/>
          </w:rPr>
          <w:fldChar w:fldCharType="begin"/>
        </w:r>
        <w:r w:rsidR="0014210B" w:rsidRPr="0014210B">
          <w:rPr>
            <w:rFonts w:ascii="Times New Roman" w:hAnsi="Times New Roman" w:cs="Times New Roman"/>
            <w:noProof/>
            <w:webHidden/>
            <w:sz w:val="24"/>
            <w:szCs w:val="24"/>
          </w:rPr>
          <w:instrText xml:space="preserve"> PAGEREF _Toc176873134 \h </w:instrText>
        </w:r>
        <w:r w:rsidR="0014210B" w:rsidRPr="0014210B">
          <w:rPr>
            <w:rFonts w:ascii="Times New Roman" w:hAnsi="Times New Roman" w:cs="Times New Roman"/>
            <w:noProof/>
            <w:webHidden/>
            <w:sz w:val="24"/>
            <w:szCs w:val="24"/>
          </w:rPr>
        </w:r>
        <w:r w:rsidR="0014210B" w:rsidRPr="0014210B">
          <w:rPr>
            <w:rFonts w:ascii="Times New Roman" w:hAnsi="Times New Roman" w:cs="Times New Roman"/>
            <w:noProof/>
            <w:webHidden/>
            <w:sz w:val="24"/>
            <w:szCs w:val="24"/>
          </w:rPr>
          <w:fldChar w:fldCharType="separate"/>
        </w:r>
        <w:r w:rsidR="000C6CE1">
          <w:rPr>
            <w:rFonts w:ascii="Times New Roman" w:hAnsi="Times New Roman" w:cs="Times New Roman"/>
            <w:noProof/>
            <w:webHidden/>
            <w:sz w:val="24"/>
            <w:szCs w:val="24"/>
          </w:rPr>
          <w:t>D</w:t>
        </w:r>
        <w:r w:rsidR="0014210B" w:rsidRPr="0014210B">
          <w:rPr>
            <w:rFonts w:ascii="Times New Roman" w:hAnsi="Times New Roman" w:cs="Times New Roman"/>
            <w:noProof/>
            <w:webHidden/>
            <w:sz w:val="24"/>
            <w:szCs w:val="24"/>
          </w:rPr>
          <w:fldChar w:fldCharType="end"/>
        </w:r>
      </w:hyperlink>
      <w:r w:rsidR="0014210B" w:rsidRPr="0014210B">
        <w:rPr>
          <w:rFonts w:ascii="Times New Roman" w:hAnsi="Times New Roman" w:cs="Times New Roman"/>
          <w:sz w:val="24"/>
          <w:szCs w:val="24"/>
        </w:rPr>
        <w:fldChar w:fldCharType="end"/>
      </w:r>
      <w:r w:rsidR="0014210B" w:rsidRPr="0014210B">
        <w:rPr>
          <w:rFonts w:ascii="Times New Roman" w:hAnsi="Times New Roman" w:cs="Times New Roman"/>
          <w:sz w:val="24"/>
          <w:szCs w:val="24"/>
        </w:rPr>
        <w:t>-4</w:t>
      </w:r>
      <w:r w:rsidR="0014210B" w:rsidRPr="0014210B">
        <w:rPr>
          <w:rFonts w:ascii="Times New Roman" w:hAnsi="Times New Roman" w:cs="Times New Roman"/>
          <w:sz w:val="24"/>
          <w:szCs w:val="24"/>
        </w:rPr>
        <w:fldChar w:fldCharType="begin"/>
      </w:r>
      <w:r w:rsidR="0014210B" w:rsidRPr="0014210B">
        <w:rPr>
          <w:rFonts w:ascii="Times New Roman" w:hAnsi="Times New Roman" w:cs="Times New Roman"/>
          <w:sz w:val="24"/>
          <w:szCs w:val="24"/>
        </w:rPr>
        <w:instrText xml:space="preserve"> TOC \h \z \c "Lampiran 5" </w:instrText>
      </w:r>
      <w:r w:rsidR="0014210B" w:rsidRPr="0014210B">
        <w:rPr>
          <w:rFonts w:ascii="Times New Roman" w:hAnsi="Times New Roman" w:cs="Times New Roman"/>
          <w:sz w:val="24"/>
          <w:szCs w:val="24"/>
        </w:rPr>
        <w:fldChar w:fldCharType="separate"/>
      </w:r>
    </w:p>
    <w:p w14:paraId="65758139" w14:textId="70D3E599" w:rsidR="0014210B" w:rsidRPr="0014210B" w:rsidRDefault="0039163E" w:rsidP="0014210B">
      <w:pPr>
        <w:pStyle w:val="TableofFigures"/>
        <w:tabs>
          <w:tab w:val="right" w:leader="dot" w:pos="7928"/>
        </w:tabs>
        <w:rPr>
          <w:rFonts w:ascii="Times New Roman" w:hAnsi="Times New Roman" w:cs="Times New Roman"/>
          <w:noProof/>
          <w:sz w:val="24"/>
          <w:szCs w:val="24"/>
        </w:rPr>
      </w:pPr>
      <w:hyperlink w:anchor="_Toc176873140" w:history="1">
        <w:r w:rsidR="0014210B" w:rsidRPr="0014210B">
          <w:rPr>
            <w:rStyle w:val="Hyperlink"/>
            <w:rFonts w:ascii="Times New Roman" w:hAnsi="Times New Roman" w:cs="Times New Roman"/>
            <w:noProof/>
            <w:color w:val="auto"/>
            <w:sz w:val="24"/>
            <w:szCs w:val="24"/>
            <w:u w:val="none"/>
          </w:rPr>
          <w:t xml:space="preserve">Lampiran 5 </w:t>
        </w:r>
        <w:r w:rsidR="0014210B" w:rsidRPr="0014210B">
          <w:rPr>
            <w:rStyle w:val="Hyperlink"/>
            <w:rFonts w:ascii="Times New Roman" w:eastAsia="Calibri" w:hAnsi="Times New Roman" w:cs="Times New Roman"/>
            <w:noProof/>
            <w:color w:val="auto"/>
            <w:sz w:val="24"/>
            <w:szCs w:val="24"/>
            <w:u w:val="none"/>
            <w:lang w:val="en-ID"/>
          </w:rPr>
          <w:t>Penilaian Pendamping Lapangan</w:t>
        </w:r>
        <w:r w:rsidR="0014210B" w:rsidRPr="0014210B">
          <w:rPr>
            <w:rFonts w:ascii="Times New Roman" w:hAnsi="Times New Roman" w:cs="Times New Roman"/>
            <w:noProof/>
            <w:webHidden/>
            <w:sz w:val="24"/>
            <w:szCs w:val="24"/>
          </w:rPr>
          <w:tab/>
        </w:r>
        <w:r w:rsidR="0014210B" w:rsidRPr="0014210B">
          <w:rPr>
            <w:rFonts w:ascii="Times New Roman" w:hAnsi="Times New Roman" w:cs="Times New Roman"/>
            <w:noProof/>
            <w:webHidden/>
            <w:sz w:val="24"/>
            <w:szCs w:val="24"/>
          </w:rPr>
          <w:fldChar w:fldCharType="begin"/>
        </w:r>
        <w:r w:rsidR="0014210B" w:rsidRPr="0014210B">
          <w:rPr>
            <w:rFonts w:ascii="Times New Roman" w:hAnsi="Times New Roman" w:cs="Times New Roman"/>
            <w:noProof/>
            <w:webHidden/>
            <w:sz w:val="24"/>
            <w:szCs w:val="24"/>
          </w:rPr>
          <w:instrText xml:space="preserve"> PAGEREF _Toc176873140 \h </w:instrText>
        </w:r>
        <w:r w:rsidR="0014210B" w:rsidRPr="0014210B">
          <w:rPr>
            <w:rFonts w:ascii="Times New Roman" w:hAnsi="Times New Roman" w:cs="Times New Roman"/>
            <w:noProof/>
            <w:webHidden/>
            <w:sz w:val="24"/>
            <w:szCs w:val="24"/>
          </w:rPr>
        </w:r>
        <w:r w:rsidR="0014210B" w:rsidRPr="0014210B">
          <w:rPr>
            <w:rFonts w:ascii="Times New Roman" w:hAnsi="Times New Roman" w:cs="Times New Roman"/>
            <w:noProof/>
            <w:webHidden/>
            <w:sz w:val="24"/>
            <w:szCs w:val="24"/>
          </w:rPr>
          <w:fldChar w:fldCharType="separate"/>
        </w:r>
        <w:r w:rsidR="000C6CE1">
          <w:rPr>
            <w:rFonts w:ascii="Times New Roman" w:hAnsi="Times New Roman" w:cs="Times New Roman"/>
            <w:noProof/>
            <w:webHidden/>
            <w:sz w:val="24"/>
            <w:szCs w:val="24"/>
          </w:rPr>
          <w:t>E</w:t>
        </w:r>
        <w:r w:rsidR="0014210B" w:rsidRPr="0014210B">
          <w:rPr>
            <w:rFonts w:ascii="Times New Roman" w:hAnsi="Times New Roman" w:cs="Times New Roman"/>
            <w:noProof/>
            <w:webHidden/>
            <w:sz w:val="24"/>
            <w:szCs w:val="24"/>
          </w:rPr>
          <w:fldChar w:fldCharType="end"/>
        </w:r>
      </w:hyperlink>
      <w:r w:rsidR="0014210B" w:rsidRPr="0014210B">
        <w:rPr>
          <w:rFonts w:ascii="Times New Roman" w:hAnsi="Times New Roman" w:cs="Times New Roman"/>
          <w:sz w:val="24"/>
          <w:szCs w:val="24"/>
        </w:rPr>
        <w:fldChar w:fldCharType="end"/>
      </w:r>
      <w:r w:rsidR="0014210B" w:rsidRPr="0014210B">
        <w:rPr>
          <w:rFonts w:ascii="Times New Roman" w:hAnsi="Times New Roman" w:cs="Times New Roman"/>
          <w:sz w:val="24"/>
          <w:szCs w:val="24"/>
        </w:rPr>
        <w:t>-5</w:t>
      </w:r>
      <w:r w:rsidR="0014210B" w:rsidRPr="0014210B">
        <w:rPr>
          <w:rFonts w:ascii="Times New Roman" w:hAnsi="Times New Roman" w:cs="Times New Roman"/>
          <w:sz w:val="24"/>
          <w:szCs w:val="24"/>
        </w:rPr>
        <w:fldChar w:fldCharType="begin"/>
      </w:r>
      <w:r w:rsidR="0014210B" w:rsidRPr="0014210B">
        <w:rPr>
          <w:rFonts w:ascii="Times New Roman" w:hAnsi="Times New Roman" w:cs="Times New Roman"/>
          <w:sz w:val="24"/>
          <w:szCs w:val="24"/>
        </w:rPr>
        <w:instrText xml:space="preserve"> TOC \h \z \c "Lampiran 6" </w:instrText>
      </w:r>
      <w:r w:rsidR="0014210B" w:rsidRPr="0014210B">
        <w:rPr>
          <w:rFonts w:ascii="Times New Roman" w:hAnsi="Times New Roman" w:cs="Times New Roman"/>
          <w:sz w:val="24"/>
          <w:szCs w:val="24"/>
        </w:rPr>
        <w:fldChar w:fldCharType="separate"/>
      </w:r>
    </w:p>
    <w:p w14:paraId="48CB17AF" w14:textId="2D5D1C33" w:rsidR="0014210B" w:rsidRPr="0014210B" w:rsidRDefault="0039163E">
      <w:pPr>
        <w:pStyle w:val="TableofFigures"/>
        <w:tabs>
          <w:tab w:val="right" w:leader="dot" w:pos="7928"/>
        </w:tabs>
        <w:rPr>
          <w:rFonts w:ascii="Times New Roman" w:eastAsiaTheme="minorEastAsia" w:hAnsi="Times New Roman" w:cs="Times New Roman"/>
          <w:noProof/>
          <w:kern w:val="0"/>
          <w:sz w:val="24"/>
          <w:szCs w:val="24"/>
          <w14:ligatures w14:val="none"/>
        </w:rPr>
      </w:pPr>
      <w:hyperlink w:anchor="_Toc176873148" w:history="1">
        <w:r w:rsidR="0014210B" w:rsidRPr="0014210B">
          <w:rPr>
            <w:rStyle w:val="Hyperlink"/>
            <w:rFonts w:ascii="Times New Roman" w:hAnsi="Times New Roman" w:cs="Times New Roman"/>
            <w:noProof/>
            <w:color w:val="auto"/>
            <w:sz w:val="24"/>
            <w:szCs w:val="24"/>
            <w:u w:val="none"/>
          </w:rPr>
          <w:t xml:space="preserve">Lampiran 6 </w:t>
        </w:r>
        <w:r w:rsidR="0014210B" w:rsidRPr="0014210B">
          <w:rPr>
            <w:rStyle w:val="Hyperlink"/>
            <w:rFonts w:ascii="Times New Roman" w:eastAsia="Calibri" w:hAnsi="Times New Roman" w:cs="Times New Roman"/>
            <w:noProof/>
            <w:color w:val="auto"/>
            <w:sz w:val="24"/>
            <w:szCs w:val="24"/>
            <w:u w:val="none"/>
            <w:lang w:val="en-ID"/>
          </w:rPr>
          <w:t>Penilaian Dosen Pendamping Lapangan</w:t>
        </w:r>
        <w:r w:rsidR="0014210B" w:rsidRPr="0014210B">
          <w:rPr>
            <w:rFonts w:ascii="Times New Roman" w:hAnsi="Times New Roman" w:cs="Times New Roman"/>
            <w:noProof/>
            <w:webHidden/>
            <w:sz w:val="24"/>
            <w:szCs w:val="24"/>
          </w:rPr>
          <w:tab/>
        </w:r>
        <w:r w:rsidR="0014210B" w:rsidRPr="0014210B">
          <w:rPr>
            <w:rFonts w:ascii="Times New Roman" w:hAnsi="Times New Roman" w:cs="Times New Roman"/>
            <w:noProof/>
            <w:webHidden/>
            <w:sz w:val="24"/>
            <w:szCs w:val="24"/>
          </w:rPr>
          <w:fldChar w:fldCharType="begin"/>
        </w:r>
        <w:r w:rsidR="0014210B" w:rsidRPr="0014210B">
          <w:rPr>
            <w:rFonts w:ascii="Times New Roman" w:hAnsi="Times New Roman" w:cs="Times New Roman"/>
            <w:noProof/>
            <w:webHidden/>
            <w:sz w:val="24"/>
            <w:szCs w:val="24"/>
          </w:rPr>
          <w:instrText xml:space="preserve"> PAGEREF _Toc176873148 \h </w:instrText>
        </w:r>
        <w:r w:rsidR="0014210B" w:rsidRPr="0014210B">
          <w:rPr>
            <w:rFonts w:ascii="Times New Roman" w:hAnsi="Times New Roman" w:cs="Times New Roman"/>
            <w:noProof/>
            <w:webHidden/>
            <w:sz w:val="24"/>
            <w:szCs w:val="24"/>
          </w:rPr>
        </w:r>
        <w:r w:rsidR="0014210B" w:rsidRPr="0014210B">
          <w:rPr>
            <w:rFonts w:ascii="Times New Roman" w:hAnsi="Times New Roman" w:cs="Times New Roman"/>
            <w:noProof/>
            <w:webHidden/>
            <w:sz w:val="24"/>
            <w:szCs w:val="24"/>
          </w:rPr>
          <w:fldChar w:fldCharType="separate"/>
        </w:r>
        <w:r w:rsidR="000C6CE1">
          <w:rPr>
            <w:rFonts w:ascii="Times New Roman" w:hAnsi="Times New Roman" w:cs="Times New Roman"/>
            <w:noProof/>
            <w:webHidden/>
            <w:sz w:val="24"/>
            <w:szCs w:val="24"/>
          </w:rPr>
          <w:t>F</w:t>
        </w:r>
        <w:r w:rsidR="0014210B" w:rsidRPr="0014210B">
          <w:rPr>
            <w:rFonts w:ascii="Times New Roman" w:hAnsi="Times New Roman" w:cs="Times New Roman"/>
            <w:noProof/>
            <w:webHidden/>
            <w:sz w:val="24"/>
            <w:szCs w:val="24"/>
          </w:rPr>
          <w:fldChar w:fldCharType="end"/>
        </w:r>
      </w:hyperlink>
      <w:r w:rsidR="0014210B" w:rsidRPr="0014210B">
        <w:rPr>
          <w:rStyle w:val="Hyperlink"/>
          <w:rFonts w:ascii="Times New Roman" w:hAnsi="Times New Roman" w:cs="Times New Roman"/>
          <w:noProof/>
          <w:color w:val="auto"/>
          <w:sz w:val="24"/>
          <w:szCs w:val="24"/>
          <w:u w:val="none"/>
        </w:rPr>
        <w:t>-6</w:t>
      </w:r>
    </w:p>
    <w:p w14:paraId="68D2CCE1" w14:textId="5F41415D" w:rsidR="000458A3" w:rsidRDefault="0014210B" w:rsidP="000458A3">
      <w:pPr>
        <w:spacing w:line="360" w:lineRule="auto"/>
        <w:rPr>
          <w:rFonts w:ascii="Times New Roman" w:hAnsi="Times New Roman" w:cs="Times New Roman"/>
          <w:sz w:val="24"/>
          <w:szCs w:val="24"/>
        </w:rPr>
      </w:pPr>
      <w:r w:rsidRPr="0014210B">
        <w:rPr>
          <w:rFonts w:ascii="Times New Roman" w:hAnsi="Times New Roman" w:cs="Times New Roman"/>
          <w:sz w:val="24"/>
          <w:szCs w:val="24"/>
        </w:rPr>
        <w:fldChar w:fldCharType="end"/>
      </w:r>
    </w:p>
    <w:p w14:paraId="7E4EFFF7" w14:textId="77777777" w:rsidR="003D4FA9" w:rsidRDefault="003D4FA9" w:rsidP="000458A3">
      <w:pPr>
        <w:spacing w:line="360" w:lineRule="auto"/>
        <w:rPr>
          <w:rFonts w:ascii="Times New Roman" w:hAnsi="Times New Roman" w:cs="Times New Roman"/>
          <w:sz w:val="24"/>
          <w:szCs w:val="24"/>
        </w:rPr>
      </w:pPr>
    </w:p>
    <w:p w14:paraId="292AE428" w14:textId="77777777" w:rsidR="003D4FA9" w:rsidRDefault="003D4FA9" w:rsidP="000458A3">
      <w:pPr>
        <w:spacing w:line="360" w:lineRule="auto"/>
        <w:rPr>
          <w:rFonts w:ascii="Times New Roman" w:hAnsi="Times New Roman" w:cs="Times New Roman"/>
          <w:sz w:val="24"/>
          <w:szCs w:val="24"/>
        </w:rPr>
      </w:pPr>
    </w:p>
    <w:p w14:paraId="5532B3A0" w14:textId="77777777" w:rsidR="003D4FA9" w:rsidRDefault="003D4FA9" w:rsidP="000458A3">
      <w:pPr>
        <w:spacing w:line="360" w:lineRule="auto"/>
        <w:rPr>
          <w:rFonts w:ascii="Times New Roman" w:hAnsi="Times New Roman" w:cs="Times New Roman"/>
          <w:sz w:val="24"/>
          <w:szCs w:val="24"/>
        </w:rPr>
      </w:pPr>
    </w:p>
    <w:p w14:paraId="030895B9" w14:textId="77777777" w:rsidR="003D4FA9" w:rsidRDefault="003D4FA9" w:rsidP="000458A3">
      <w:pPr>
        <w:spacing w:line="360" w:lineRule="auto"/>
        <w:rPr>
          <w:rFonts w:ascii="Times New Roman" w:hAnsi="Times New Roman" w:cs="Times New Roman"/>
          <w:sz w:val="24"/>
          <w:szCs w:val="24"/>
        </w:rPr>
      </w:pPr>
    </w:p>
    <w:p w14:paraId="5B854548" w14:textId="77777777" w:rsidR="003D4FA9" w:rsidRDefault="003D4FA9" w:rsidP="000458A3">
      <w:pPr>
        <w:spacing w:line="360" w:lineRule="auto"/>
        <w:rPr>
          <w:rFonts w:ascii="Times New Roman" w:hAnsi="Times New Roman" w:cs="Times New Roman"/>
          <w:sz w:val="24"/>
          <w:szCs w:val="24"/>
        </w:rPr>
      </w:pPr>
    </w:p>
    <w:p w14:paraId="32248E91" w14:textId="77777777" w:rsidR="003D4FA9" w:rsidRDefault="003D4FA9" w:rsidP="000458A3">
      <w:pPr>
        <w:spacing w:line="360" w:lineRule="auto"/>
        <w:rPr>
          <w:rFonts w:ascii="Times New Roman" w:hAnsi="Times New Roman" w:cs="Times New Roman"/>
          <w:sz w:val="24"/>
          <w:szCs w:val="24"/>
        </w:rPr>
      </w:pPr>
    </w:p>
    <w:p w14:paraId="62100B37" w14:textId="77777777" w:rsidR="003D4FA9" w:rsidRDefault="003D4FA9" w:rsidP="000458A3">
      <w:pPr>
        <w:spacing w:line="360" w:lineRule="auto"/>
        <w:rPr>
          <w:rFonts w:ascii="Times New Roman" w:hAnsi="Times New Roman" w:cs="Times New Roman"/>
          <w:sz w:val="24"/>
          <w:szCs w:val="24"/>
        </w:rPr>
      </w:pPr>
    </w:p>
    <w:p w14:paraId="21F3E590" w14:textId="77777777" w:rsidR="003D4FA9" w:rsidRDefault="003D4FA9" w:rsidP="000458A3">
      <w:pPr>
        <w:spacing w:line="360" w:lineRule="auto"/>
        <w:rPr>
          <w:rFonts w:ascii="Times New Roman" w:hAnsi="Times New Roman" w:cs="Times New Roman"/>
          <w:sz w:val="24"/>
          <w:szCs w:val="24"/>
        </w:rPr>
      </w:pPr>
    </w:p>
    <w:p w14:paraId="231A13A4" w14:textId="77777777" w:rsidR="003D4FA9" w:rsidRDefault="003D4FA9" w:rsidP="000458A3">
      <w:pPr>
        <w:spacing w:line="360" w:lineRule="auto"/>
        <w:rPr>
          <w:rFonts w:ascii="Times New Roman" w:hAnsi="Times New Roman" w:cs="Times New Roman"/>
          <w:sz w:val="24"/>
          <w:szCs w:val="24"/>
        </w:rPr>
      </w:pPr>
    </w:p>
    <w:p w14:paraId="7DDFD287" w14:textId="77777777" w:rsidR="003D4FA9" w:rsidRDefault="003D4FA9" w:rsidP="000458A3">
      <w:pPr>
        <w:spacing w:line="360" w:lineRule="auto"/>
        <w:rPr>
          <w:rFonts w:ascii="Times New Roman" w:hAnsi="Times New Roman" w:cs="Times New Roman"/>
          <w:sz w:val="24"/>
          <w:szCs w:val="24"/>
        </w:rPr>
      </w:pPr>
    </w:p>
    <w:p w14:paraId="26AD8841" w14:textId="77777777" w:rsidR="003D4FA9" w:rsidRDefault="003D4FA9" w:rsidP="000458A3">
      <w:pPr>
        <w:spacing w:line="360" w:lineRule="auto"/>
        <w:rPr>
          <w:rFonts w:ascii="Times New Roman" w:hAnsi="Times New Roman" w:cs="Times New Roman"/>
          <w:sz w:val="24"/>
          <w:szCs w:val="24"/>
        </w:rPr>
      </w:pPr>
    </w:p>
    <w:p w14:paraId="3EC40991" w14:textId="77777777" w:rsidR="003D4FA9" w:rsidRDefault="003D4FA9" w:rsidP="000458A3">
      <w:pPr>
        <w:spacing w:line="360" w:lineRule="auto"/>
        <w:rPr>
          <w:rFonts w:ascii="Times New Roman" w:hAnsi="Times New Roman" w:cs="Times New Roman"/>
          <w:sz w:val="24"/>
          <w:szCs w:val="24"/>
        </w:rPr>
      </w:pPr>
    </w:p>
    <w:p w14:paraId="4FB76B77" w14:textId="77777777" w:rsidR="003D4FA9" w:rsidRDefault="003D4FA9" w:rsidP="000458A3">
      <w:pPr>
        <w:spacing w:line="360" w:lineRule="auto"/>
        <w:rPr>
          <w:rFonts w:ascii="Times New Roman" w:hAnsi="Times New Roman" w:cs="Times New Roman"/>
          <w:sz w:val="24"/>
          <w:szCs w:val="24"/>
        </w:rPr>
      </w:pPr>
    </w:p>
    <w:p w14:paraId="58DDD4F7" w14:textId="77777777" w:rsidR="003D4FA9" w:rsidRDefault="003D4FA9" w:rsidP="000458A3">
      <w:pPr>
        <w:spacing w:line="360" w:lineRule="auto"/>
        <w:rPr>
          <w:rFonts w:ascii="Times New Roman" w:hAnsi="Times New Roman" w:cs="Times New Roman"/>
          <w:sz w:val="24"/>
          <w:szCs w:val="24"/>
        </w:rPr>
      </w:pPr>
    </w:p>
    <w:p w14:paraId="0BE9C69C" w14:textId="1487038A" w:rsidR="003D4FA9" w:rsidRDefault="003D4FA9" w:rsidP="00DC736C">
      <w:pPr>
        <w:rPr>
          <w:rFonts w:ascii="Times New Roman" w:hAnsi="Times New Roman" w:cs="Times New Roman"/>
          <w:sz w:val="24"/>
          <w:szCs w:val="24"/>
        </w:rPr>
      </w:pPr>
    </w:p>
    <w:p w14:paraId="5006B211" w14:textId="77777777" w:rsidR="0085677E" w:rsidRDefault="0085677E" w:rsidP="003D4FA9">
      <w:pPr>
        <w:spacing w:line="360" w:lineRule="auto"/>
        <w:jc w:val="center"/>
        <w:rPr>
          <w:rFonts w:ascii="Times New Roman" w:hAnsi="Times New Roman" w:cs="Times New Roman"/>
          <w:b/>
          <w:sz w:val="24"/>
          <w:szCs w:val="24"/>
        </w:rPr>
        <w:sectPr w:rsidR="0085677E" w:rsidSect="00BC7A4B">
          <w:headerReference w:type="first" r:id="rId14"/>
          <w:footerReference w:type="first" r:id="rId15"/>
          <w:pgSz w:w="11907" w:h="16840" w:code="9"/>
          <w:pgMar w:top="1701" w:right="1701" w:bottom="1701" w:left="2268" w:header="0" w:footer="1032" w:gutter="0"/>
          <w:pgNumType w:fmt="lowerRoman" w:start="3"/>
          <w:cols w:space="708"/>
          <w:titlePg/>
          <w:docGrid w:linePitch="299"/>
        </w:sectPr>
      </w:pPr>
    </w:p>
    <w:p w14:paraId="149A7B5B" w14:textId="77777777" w:rsidR="003D4FA9" w:rsidRPr="0014210B" w:rsidRDefault="003D4FA9" w:rsidP="0014210B">
      <w:pPr>
        <w:pStyle w:val="Heading1"/>
        <w:jc w:val="center"/>
        <w:rPr>
          <w:rFonts w:ascii="Times New Roman" w:hAnsi="Times New Roman" w:cs="Times New Roman"/>
          <w:b/>
          <w:color w:val="auto"/>
          <w:sz w:val="24"/>
          <w:szCs w:val="24"/>
        </w:rPr>
      </w:pPr>
      <w:bookmarkStart w:id="7" w:name="_Toc176874941"/>
      <w:r w:rsidRPr="0014210B">
        <w:rPr>
          <w:rFonts w:ascii="Times New Roman" w:hAnsi="Times New Roman" w:cs="Times New Roman"/>
          <w:b/>
          <w:color w:val="auto"/>
          <w:sz w:val="24"/>
          <w:szCs w:val="24"/>
        </w:rPr>
        <w:lastRenderedPageBreak/>
        <w:t>BAB I</w:t>
      </w:r>
      <w:bookmarkEnd w:id="7"/>
    </w:p>
    <w:p w14:paraId="057B0C48" w14:textId="77777777" w:rsidR="003D4FA9" w:rsidRPr="0014210B" w:rsidRDefault="003D4FA9" w:rsidP="0014210B">
      <w:pPr>
        <w:pStyle w:val="Heading1"/>
        <w:jc w:val="center"/>
        <w:rPr>
          <w:rFonts w:ascii="Times New Roman" w:hAnsi="Times New Roman" w:cs="Times New Roman"/>
          <w:b/>
          <w:color w:val="auto"/>
          <w:sz w:val="24"/>
          <w:szCs w:val="24"/>
        </w:rPr>
      </w:pPr>
      <w:bookmarkStart w:id="8" w:name="_Toc176874942"/>
      <w:r w:rsidRPr="0014210B">
        <w:rPr>
          <w:rFonts w:ascii="Times New Roman" w:hAnsi="Times New Roman" w:cs="Times New Roman"/>
          <w:b/>
          <w:color w:val="auto"/>
          <w:sz w:val="24"/>
          <w:szCs w:val="24"/>
        </w:rPr>
        <w:t>PENDAHULUAN</w:t>
      </w:r>
      <w:bookmarkEnd w:id="8"/>
    </w:p>
    <w:p w14:paraId="5C92DECD" w14:textId="60232695" w:rsidR="003D4FA9" w:rsidRPr="00E924DE" w:rsidRDefault="00E924DE" w:rsidP="00E924DE">
      <w:pPr>
        <w:pStyle w:val="Heading2"/>
        <w:rPr>
          <w:rFonts w:ascii="Times New Roman" w:hAnsi="Times New Roman" w:cs="Times New Roman"/>
          <w:color w:val="auto"/>
          <w:sz w:val="24"/>
          <w:szCs w:val="24"/>
        </w:rPr>
      </w:pPr>
      <w:bookmarkStart w:id="9" w:name="_Toc176874943"/>
      <w:r w:rsidRPr="00E924DE">
        <w:rPr>
          <w:rFonts w:ascii="Times New Roman" w:hAnsi="Times New Roman" w:cs="Times New Roman"/>
          <w:color w:val="auto"/>
          <w:sz w:val="24"/>
          <w:szCs w:val="24"/>
        </w:rPr>
        <w:t xml:space="preserve">1.1 </w:t>
      </w:r>
      <w:r w:rsidR="003D4FA9" w:rsidRPr="00E924DE">
        <w:rPr>
          <w:rFonts w:ascii="Times New Roman" w:hAnsi="Times New Roman" w:cs="Times New Roman"/>
          <w:color w:val="auto"/>
          <w:sz w:val="24"/>
          <w:szCs w:val="24"/>
        </w:rPr>
        <w:t>Latar Belakang</w:t>
      </w:r>
      <w:bookmarkEnd w:id="9"/>
      <w:r w:rsidR="003D4FA9" w:rsidRPr="00E924DE">
        <w:rPr>
          <w:rFonts w:ascii="Times New Roman" w:hAnsi="Times New Roman" w:cs="Times New Roman"/>
          <w:color w:val="auto"/>
          <w:sz w:val="24"/>
          <w:szCs w:val="24"/>
        </w:rPr>
        <w:t xml:space="preserve"> </w:t>
      </w:r>
    </w:p>
    <w:p w14:paraId="18C4F7D9" w14:textId="77777777" w:rsidR="00E924DE" w:rsidRDefault="003D4FA9" w:rsidP="00832B6D">
      <w:pPr>
        <w:spacing w:line="360" w:lineRule="auto"/>
        <w:ind w:left="720" w:firstLine="720"/>
        <w:jc w:val="both"/>
        <w:rPr>
          <w:rFonts w:ascii="Times New Roman" w:hAnsi="Times New Roman" w:cs="Times New Roman"/>
          <w:sz w:val="24"/>
          <w:szCs w:val="24"/>
        </w:rPr>
      </w:pPr>
      <w:r w:rsidRPr="003D4FA9">
        <w:rPr>
          <w:rFonts w:ascii="Times New Roman" w:hAnsi="Times New Roman" w:cs="Times New Roman"/>
          <w:sz w:val="24"/>
          <w:szCs w:val="24"/>
        </w:rPr>
        <w:t xml:space="preserve">Kuliah Kerja Magang Dunia saat ini telah mengalami proses globalisasi yang membuat perkembangan perekonomian dalam bidang perbankan semakin besar dan pesat. Setiap perusahaan dituntut untuk menyiapkan tenaga profesional dalam masing – masing bidang yang dibutuhkan. Kebutuhan akan kemampuan dan keahlian dibutuhkan pelatihan yang sungguh – sungguh. Salah satu hal yang harus disiapkan untuk menyiapkan kebutuhan tenaga profesional adalah dengan pengembangan potensi mahasiswa karena mahasiswa merupakan generasi penerus bangsa yang akan memimpin dan memajukan Bangsa Indonesia menjadi bangsa yang maju dan lebih baik lagi. </w:t>
      </w:r>
    </w:p>
    <w:p w14:paraId="6A1068D8" w14:textId="77777777" w:rsidR="00E924DE" w:rsidRDefault="003D4FA9" w:rsidP="00832B6D">
      <w:pPr>
        <w:spacing w:line="360" w:lineRule="auto"/>
        <w:ind w:left="720" w:firstLine="720"/>
        <w:jc w:val="both"/>
        <w:rPr>
          <w:rFonts w:ascii="Times New Roman" w:hAnsi="Times New Roman" w:cs="Times New Roman"/>
          <w:sz w:val="24"/>
          <w:szCs w:val="24"/>
        </w:rPr>
      </w:pPr>
      <w:r w:rsidRPr="003D4FA9">
        <w:rPr>
          <w:rFonts w:ascii="Times New Roman" w:hAnsi="Times New Roman" w:cs="Times New Roman"/>
          <w:sz w:val="24"/>
          <w:szCs w:val="24"/>
        </w:rPr>
        <w:t>Oleh sebab itu guna untuk meningkatkan kemampuan</w:t>
      </w:r>
      <w:r w:rsidR="00E924DE">
        <w:rPr>
          <w:rFonts w:ascii="Times New Roman" w:hAnsi="Times New Roman" w:cs="Times New Roman"/>
          <w:sz w:val="24"/>
          <w:szCs w:val="24"/>
        </w:rPr>
        <w:t xml:space="preserve"> dan wawasan kami dalam bidang </w:t>
      </w:r>
      <w:r w:rsidRPr="003D4FA9">
        <w:rPr>
          <w:rFonts w:ascii="Times New Roman" w:hAnsi="Times New Roman" w:cs="Times New Roman"/>
          <w:sz w:val="24"/>
          <w:szCs w:val="24"/>
        </w:rPr>
        <w:t xml:space="preserve">keuangan serta mengaplikasikan syarat wajib perkuliahan untuk menambah pengalaman kami bagaimana keadaan dalam dunia kerja yang nyata dan mengikuti program Kuliah Kerja Magang </w:t>
      </w:r>
      <w:proofErr w:type="gramStart"/>
      <w:r w:rsidRPr="003D4FA9">
        <w:rPr>
          <w:rFonts w:ascii="Times New Roman" w:hAnsi="Times New Roman" w:cs="Times New Roman"/>
          <w:sz w:val="24"/>
          <w:szCs w:val="24"/>
        </w:rPr>
        <w:t>( KKM</w:t>
      </w:r>
      <w:proofErr w:type="gramEnd"/>
      <w:r w:rsidRPr="003D4FA9">
        <w:rPr>
          <w:rFonts w:ascii="Times New Roman" w:hAnsi="Times New Roman" w:cs="Times New Roman"/>
          <w:sz w:val="24"/>
          <w:szCs w:val="24"/>
        </w:rPr>
        <w:t xml:space="preserve"> ) pada perusahaan yang berkaitan dengan bidang studi yang dipelajari selama perkuliahan. Kenyataan di lapangan seringkali menunjukkan bahwa lulusan perguruan tinggi (fresh graduate) belum mampu secara optimal mengaplikasikan pengetahuan yang telah diperoleh ke dalam dunia kerja. Hal itu disebabkan karena adanya kesenjangan antara teori yang diperoleh dengan kenyataan di lapangan yang memiliki berbagai permasalahan yang lebih kompleks. </w:t>
      </w:r>
    </w:p>
    <w:p w14:paraId="1753BF4E" w14:textId="1F6468AD" w:rsidR="00832B6D" w:rsidRDefault="003D4FA9" w:rsidP="00832B6D">
      <w:pPr>
        <w:spacing w:line="360" w:lineRule="auto"/>
        <w:ind w:left="720" w:firstLine="720"/>
        <w:jc w:val="both"/>
        <w:rPr>
          <w:rFonts w:ascii="Times New Roman" w:hAnsi="Times New Roman" w:cs="Times New Roman"/>
          <w:sz w:val="24"/>
          <w:szCs w:val="24"/>
        </w:rPr>
      </w:pPr>
      <w:r w:rsidRPr="003D4FA9">
        <w:rPr>
          <w:rFonts w:ascii="Times New Roman" w:hAnsi="Times New Roman" w:cs="Times New Roman"/>
          <w:sz w:val="24"/>
          <w:szCs w:val="24"/>
        </w:rPr>
        <w:t xml:space="preserve">Kegiatan Kuliah Kerja Magang (KKM) adalah kegiatan intrakulikuler berupa kegiatan belajar di lapangan yang dirancang untuk memberikan pengalaman praktis kepada para mahasiswa dalam mengaplikasikan teori yang didapatkan mahasiswa selama masa perkuliahan ke dalam praktek lapangan. Selain itu kegiatan Kuliah Kerja Magang (KKM) ini merupakan media pembelajaran dalam pengembangan softskills mahasiswa dengan pengalaman praktis di lapangan. </w:t>
      </w:r>
    </w:p>
    <w:p w14:paraId="090F88D2" w14:textId="77777777" w:rsidR="00832B6D" w:rsidRDefault="00832B6D" w:rsidP="00832B6D">
      <w:pPr>
        <w:spacing w:line="360" w:lineRule="auto"/>
        <w:ind w:left="720" w:firstLine="720"/>
        <w:jc w:val="both"/>
        <w:rPr>
          <w:rFonts w:ascii="Times New Roman" w:hAnsi="Times New Roman" w:cs="Times New Roman"/>
          <w:sz w:val="24"/>
          <w:szCs w:val="24"/>
        </w:rPr>
        <w:sectPr w:rsidR="00832B6D" w:rsidSect="0085677E">
          <w:headerReference w:type="default" r:id="rId16"/>
          <w:headerReference w:type="first" r:id="rId17"/>
          <w:footerReference w:type="first" r:id="rId18"/>
          <w:pgSz w:w="11907" w:h="16840" w:code="9"/>
          <w:pgMar w:top="1701" w:right="1701" w:bottom="1701" w:left="2268" w:header="0" w:footer="1032" w:gutter="0"/>
          <w:cols w:space="708"/>
          <w:titlePg/>
          <w:docGrid w:linePitch="299"/>
        </w:sectPr>
      </w:pPr>
    </w:p>
    <w:p w14:paraId="32A69187" w14:textId="14FB09DD" w:rsidR="003D4FA9" w:rsidRPr="00E924DE" w:rsidRDefault="00E924DE" w:rsidP="00E924DE">
      <w:pPr>
        <w:pStyle w:val="Heading2"/>
        <w:rPr>
          <w:rFonts w:ascii="Times New Roman" w:hAnsi="Times New Roman" w:cs="Times New Roman"/>
          <w:b/>
          <w:color w:val="auto"/>
          <w:sz w:val="24"/>
          <w:szCs w:val="24"/>
        </w:rPr>
      </w:pPr>
      <w:bookmarkStart w:id="10" w:name="_Toc176874944"/>
      <w:r>
        <w:rPr>
          <w:rFonts w:ascii="Times New Roman" w:hAnsi="Times New Roman" w:cs="Times New Roman"/>
          <w:b/>
          <w:color w:val="auto"/>
          <w:sz w:val="24"/>
          <w:szCs w:val="24"/>
        </w:rPr>
        <w:lastRenderedPageBreak/>
        <w:t xml:space="preserve">1.2 </w:t>
      </w:r>
      <w:r w:rsidR="003D4FA9" w:rsidRPr="00E924DE">
        <w:rPr>
          <w:rFonts w:ascii="Times New Roman" w:hAnsi="Times New Roman" w:cs="Times New Roman"/>
          <w:b/>
          <w:color w:val="auto"/>
          <w:sz w:val="24"/>
          <w:szCs w:val="24"/>
        </w:rPr>
        <w:t>Tujuan Kuliah Kerja Magang</w:t>
      </w:r>
      <w:bookmarkEnd w:id="10"/>
      <w:r w:rsidR="003D4FA9" w:rsidRPr="00E924DE">
        <w:rPr>
          <w:rFonts w:ascii="Times New Roman" w:hAnsi="Times New Roman" w:cs="Times New Roman"/>
          <w:b/>
          <w:color w:val="auto"/>
          <w:sz w:val="24"/>
          <w:szCs w:val="24"/>
        </w:rPr>
        <w:t xml:space="preserve"> </w:t>
      </w:r>
    </w:p>
    <w:p w14:paraId="3B29A9C1" w14:textId="42AE35C5" w:rsidR="003D4FA9" w:rsidRPr="003D4FA9" w:rsidRDefault="003D4FA9" w:rsidP="00832B6D">
      <w:pPr>
        <w:pStyle w:val="ListParagraph"/>
        <w:spacing w:line="360" w:lineRule="auto"/>
        <w:jc w:val="both"/>
        <w:rPr>
          <w:rFonts w:ascii="Times New Roman" w:hAnsi="Times New Roman" w:cs="Times New Roman"/>
          <w:sz w:val="24"/>
          <w:szCs w:val="24"/>
        </w:rPr>
      </w:pPr>
      <w:r w:rsidRPr="003D4FA9">
        <w:rPr>
          <w:rFonts w:ascii="Times New Roman" w:hAnsi="Times New Roman" w:cs="Times New Roman"/>
          <w:sz w:val="24"/>
          <w:szCs w:val="24"/>
        </w:rPr>
        <w:t xml:space="preserve">Tujuan diadakannya kegiatan Kuliah Kerja Magang (KKM) adalah sebagai </w:t>
      </w:r>
      <w:proofErr w:type="gramStart"/>
      <w:r w:rsidRPr="003D4FA9">
        <w:rPr>
          <w:rFonts w:ascii="Times New Roman" w:hAnsi="Times New Roman" w:cs="Times New Roman"/>
          <w:sz w:val="24"/>
          <w:szCs w:val="24"/>
        </w:rPr>
        <w:t>berikut :</w:t>
      </w:r>
      <w:proofErr w:type="gramEnd"/>
      <w:r w:rsidRPr="003D4FA9">
        <w:rPr>
          <w:rFonts w:ascii="Times New Roman" w:hAnsi="Times New Roman" w:cs="Times New Roman"/>
          <w:sz w:val="24"/>
          <w:szCs w:val="24"/>
        </w:rPr>
        <w:t xml:space="preserve"> </w:t>
      </w:r>
    </w:p>
    <w:p w14:paraId="4862366B" w14:textId="77777777" w:rsidR="003D4FA9" w:rsidRPr="003D4FA9" w:rsidRDefault="003D4FA9" w:rsidP="0044798B">
      <w:pPr>
        <w:pStyle w:val="ListParagraph"/>
        <w:numPr>
          <w:ilvl w:val="0"/>
          <w:numId w:val="3"/>
        </w:numPr>
        <w:spacing w:after="200" w:line="360" w:lineRule="auto"/>
        <w:jc w:val="both"/>
        <w:rPr>
          <w:rFonts w:ascii="Times New Roman" w:hAnsi="Times New Roman" w:cs="Times New Roman"/>
          <w:sz w:val="24"/>
          <w:szCs w:val="24"/>
        </w:rPr>
      </w:pPr>
      <w:r w:rsidRPr="003D4FA9">
        <w:rPr>
          <w:rFonts w:ascii="Times New Roman" w:hAnsi="Times New Roman" w:cs="Times New Roman"/>
          <w:sz w:val="24"/>
          <w:szCs w:val="24"/>
        </w:rPr>
        <w:t xml:space="preserve">Meningkatkan pemahaman mahasiswa yang lebih komprehensif tentang dunia kerja yang sesungguhnya. </w:t>
      </w:r>
    </w:p>
    <w:p w14:paraId="7ACE7086" w14:textId="77777777" w:rsidR="003D4FA9" w:rsidRPr="003D4FA9" w:rsidRDefault="003D4FA9" w:rsidP="0044798B">
      <w:pPr>
        <w:pStyle w:val="ListParagraph"/>
        <w:numPr>
          <w:ilvl w:val="0"/>
          <w:numId w:val="3"/>
        </w:numPr>
        <w:spacing w:after="200" w:line="360" w:lineRule="auto"/>
        <w:jc w:val="both"/>
        <w:rPr>
          <w:rFonts w:ascii="Times New Roman" w:hAnsi="Times New Roman" w:cs="Times New Roman"/>
          <w:sz w:val="24"/>
          <w:szCs w:val="24"/>
        </w:rPr>
      </w:pPr>
      <w:r w:rsidRPr="003D4FA9">
        <w:rPr>
          <w:rFonts w:ascii="Times New Roman" w:hAnsi="Times New Roman" w:cs="Times New Roman"/>
          <w:sz w:val="24"/>
          <w:szCs w:val="24"/>
        </w:rPr>
        <w:t xml:space="preserve">Meningkatkan kemampuan mahasiswa dalam memahami berbagai ilmu perbankan serta mengaplikasikannya dalam dunia kerja. </w:t>
      </w:r>
    </w:p>
    <w:p w14:paraId="5CBFB3B9" w14:textId="77777777" w:rsidR="003D4FA9" w:rsidRPr="003D4FA9" w:rsidRDefault="003D4FA9" w:rsidP="0044798B">
      <w:pPr>
        <w:pStyle w:val="ListParagraph"/>
        <w:numPr>
          <w:ilvl w:val="0"/>
          <w:numId w:val="3"/>
        </w:numPr>
        <w:spacing w:after="200" w:line="360" w:lineRule="auto"/>
        <w:jc w:val="both"/>
        <w:rPr>
          <w:rFonts w:ascii="Times New Roman" w:hAnsi="Times New Roman" w:cs="Times New Roman"/>
          <w:sz w:val="24"/>
          <w:szCs w:val="24"/>
        </w:rPr>
      </w:pPr>
      <w:r w:rsidRPr="003D4FA9">
        <w:rPr>
          <w:rFonts w:ascii="Times New Roman" w:hAnsi="Times New Roman" w:cs="Times New Roman"/>
          <w:sz w:val="24"/>
          <w:szCs w:val="24"/>
        </w:rPr>
        <w:t xml:space="preserve">Meningkatkan softskill mahasiswa (kemampuan dalam berkomunikasi, meningkatkan rasa percaya diri, memperbaiki sikap dan perilaku). </w:t>
      </w:r>
    </w:p>
    <w:p w14:paraId="415EA18A" w14:textId="77777777" w:rsidR="003D4FA9" w:rsidRPr="003D4FA9" w:rsidRDefault="003D4FA9" w:rsidP="0044798B">
      <w:pPr>
        <w:pStyle w:val="ListParagraph"/>
        <w:numPr>
          <w:ilvl w:val="0"/>
          <w:numId w:val="3"/>
        </w:numPr>
        <w:spacing w:after="200" w:line="360" w:lineRule="auto"/>
        <w:jc w:val="both"/>
        <w:rPr>
          <w:rFonts w:ascii="Times New Roman" w:hAnsi="Times New Roman" w:cs="Times New Roman"/>
          <w:sz w:val="24"/>
          <w:szCs w:val="24"/>
        </w:rPr>
      </w:pPr>
      <w:r w:rsidRPr="003D4FA9">
        <w:rPr>
          <w:rFonts w:ascii="Times New Roman" w:hAnsi="Times New Roman" w:cs="Times New Roman"/>
          <w:sz w:val="24"/>
          <w:szCs w:val="24"/>
        </w:rPr>
        <w:t xml:space="preserve">Membentuk mental mahasiswa yang siap terjun dalam dunia kerja.  </w:t>
      </w:r>
    </w:p>
    <w:p w14:paraId="66680319" w14:textId="4B476DCE" w:rsidR="003D4FA9" w:rsidRPr="00E924DE" w:rsidRDefault="00E924DE" w:rsidP="00E924DE">
      <w:pPr>
        <w:pStyle w:val="Heading2"/>
        <w:rPr>
          <w:rFonts w:ascii="Times New Roman" w:hAnsi="Times New Roman" w:cs="Times New Roman"/>
          <w:b/>
          <w:color w:val="auto"/>
          <w:sz w:val="24"/>
          <w:szCs w:val="24"/>
        </w:rPr>
      </w:pPr>
      <w:bookmarkStart w:id="11" w:name="_Toc176874945"/>
      <w:r>
        <w:rPr>
          <w:rFonts w:ascii="Times New Roman" w:hAnsi="Times New Roman" w:cs="Times New Roman"/>
          <w:b/>
          <w:color w:val="auto"/>
          <w:sz w:val="24"/>
          <w:szCs w:val="24"/>
        </w:rPr>
        <w:t xml:space="preserve">1.3 </w:t>
      </w:r>
      <w:r w:rsidR="003D4FA9" w:rsidRPr="00E924DE">
        <w:rPr>
          <w:rFonts w:ascii="Times New Roman" w:hAnsi="Times New Roman" w:cs="Times New Roman"/>
          <w:b/>
          <w:color w:val="auto"/>
          <w:sz w:val="24"/>
          <w:szCs w:val="24"/>
        </w:rPr>
        <w:t>Manfaat Kuliah Kerja Magang</w:t>
      </w:r>
      <w:bookmarkEnd w:id="11"/>
    </w:p>
    <w:p w14:paraId="153FA159" w14:textId="4D77F7DF" w:rsidR="002B2FBE" w:rsidRPr="002B2FBE" w:rsidRDefault="002B2FBE" w:rsidP="00EF09D4">
      <w:pPr>
        <w:spacing w:line="360" w:lineRule="auto"/>
        <w:ind w:left="709"/>
        <w:jc w:val="both"/>
        <w:rPr>
          <w:rFonts w:ascii="Times New Roman" w:hAnsi="Times New Roman" w:cs="Times New Roman"/>
          <w:sz w:val="24"/>
          <w:szCs w:val="24"/>
        </w:rPr>
      </w:pPr>
      <w:r w:rsidRPr="002B2FBE">
        <w:rPr>
          <w:rFonts w:ascii="Times New Roman" w:hAnsi="Times New Roman" w:cs="Times New Roman"/>
          <w:sz w:val="24"/>
          <w:szCs w:val="24"/>
        </w:rPr>
        <w:t xml:space="preserve">Dari pelaksanaan Kuliah Kerja Magang, diperoleh beberapa manfaat bagi pihak-pihak yang terkait dalam hal tersebut. Adapun manfaat tersebut adalah: </w:t>
      </w:r>
    </w:p>
    <w:p w14:paraId="451D94E5" w14:textId="77777777" w:rsidR="002B2FBE" w:rsidRPr="002B2FBE" w:rsidRDefault="002B2FBE" w:rsidP="00EF09D4">
      <w:pPr>
        <w:spacing w:line="360" w:lineRule="auto"/>
        <w:ind w:left="709"/>
        <w:jc w:val="both"/>
        <w:rPr>
          <w:rFonts w:ascii="Times New Roman" w:hAnsi="Times New Roman" w:cs="Times New Roman"/>
          <w:sz w:val="24"/>
          <w:szCs w:val="24"/>
        </w:rPr>
      </w:pPr>
      <w:r w:rsidRPr="002B2FBE">
        <w:rPr>
          <w:rFonts w:ascii="Times New Roman" w:hAnsi="Times New Roman" w:cs="Times New Roman"/>
          <w:sz w:val="24"/>
          <w:szCs w:val="24"/>
        </w:rPr>
        <w:t xml:space="preserve">1. Bagi Mahasiswa </w:t>
      </w:r>
    </w:p>
    <w:p w14:paraId="7DBA7BC2" w14:textId="18B7A47D" w:rsidR="002B2FBE" w:rsidRPr="002B2FBE" w:rsidRDefault="002B2FBE" w:rsidP="0044798B">
      <w:pPr>
        <w:pStyle w:val="ListParagraph"/>
        <w:numPr>
          <w:ilvl w:val="0"/>
          <w:numId w:val="4"/>
        </w:numPr>
        <w:spacing w:line="360" w:lineRule="auto"/>
        <w:ind w:left="1418"/>
        <w:jc w:val="both"/>
        <w:rPr>
          <w:rFonts w:ascii="Times New Roman" w:hAnsi="Times New Roman" w:cs="Times New Roman"/>
          <w:sz w:val="24"/>
          <w:szCs w:val="24"/>
        </w:rPr>
      </w:pPr>
      <w:r w:rsidRPr="002B2FBE">
        <w:rPr>
          <w:rFonts w:ascii="Times New Roman" w:hAnsi="Times New Roman" w:cs="Times New Roman"/>
          <w:sz w:val="24"/>
          <w:szCs w:val="24"/>
        </w:rPr>
        <w:t xml:space="preserve">Sebagai sarana untuk melatih tanggungjawab dan disiplin dalam hal pengolahan informasi dan manajemen waktu dalam menjalankan tugas yang diberikan. </w:t>
      </w:r>
    </w:p>
    <w:p w14:paraId="5E791CE2" w14:textId="2E5EEDF4" w:rsidR="002B2FBE" w:rsidRDefault="002B2FBE" w:rsidP="0044798B">
      <w:pPr>
        <w:pStyle w:val="ListParagraph"/>
        <w:numPr>
          <w:ilvl w:val="0"/>
          <w:numId w:val="4"/>
        </w:numPr>
        <w:spacing w:line="360" w:lineRule="auto"/>
        <w:ind w:left="1418"/>
        <w:jc w:val="both"/>
        <w:rPr>
          <w:rFonts w:ascii="Times New Roman" w:hAnsi="Times New Roman" w:cs="Times New Roman"/>
          <w:sz w:val="24"/>
          <w:szCs w:val="24"/>
        </w:rPr>
      </w:pPr>
      <w:r w:rsidRPr="002B2FBE">
        <w:rPr>
          <w:rFonts w:ascii="Times New Roman" w:hAnsi="Times New Roman" w:cs="Times New Roman"/>
          <w:sz w:val="24"/>
          <w:szCs w:val="24"/>
        </w:rPr>
        <w:t>Sarana pengaplikasian kemampuan dan pengetahuan yang diperoleh selama mengikuti perkuliahan untuk diterapkan dalam pelaksanaan kerja.</w:t>
      </w:r>
    </w:p>
    <w:p w14:paraId="47F27F7D" w14:textId="5A1637E4" w:rsidR="002B2FBE" w:rsidRDefault="002B2FBE" w:rsidP="0044798B">
      <w:pPr>
        <w:pStyle w:val="ListParagraph"/>
        <w:numPr>
          <w:ilvl w:val="0"/>
          <w:numId w:val="4"/>
        </w:numPr>
        <w:spacing w:line="360" w:lineRule="auto"/>
        <w:ind w:left="1418"/>
        <w:jc w:val="both"/>
        <w:rPr>
          <w:rFonts w:ascii="Times New Roman" w:hAnsi="Times New Roman" w:cs="Times New Roman"/>
          <w:sz w:val="24"/>
          <w:szCs w:val="24"/>
        </w:rPr>
      </w:pPr>
      <w:r w:rsidRPr="002B2FBE">
        <w:rPr>
          <w:rFonts w:ascii="Times New Roman" w:hAnsi="Times New Roman" w:cs="Times New Roman"/>
          <w:sz w:val="24"/>
          <w:szCs w:val="24"/>
        </w:rPr>
        <w:t xml:space="preserve">Sebagai sarana untuk meningkatkan keterampilan mahasiswa </w:t>
      </w:r>
      <w:proofErr w:type="gramStart"/>
      <w:r w:rsidRPr="002B2FBE">
        <w:rPr>
          <w:rFonts w:ascii="Times New Roman" w:hAnsi="Times New Roman" w:cs="Times New Roman"/>
          <w:sz w:val="24"/>
          <w:szCs w:val="24"/>
        </w:rPr>
        <w:t xml:space="preserve">dengan </w:t>
      </w:r>
      <w:r>
        <w:rPr>
          <w:rFonts w:ascii="Times New Roman" w:hAnsi="Times New Roman" w:cs="Times New Roman"/>
          <w:sz w:val="24"/>
          <w:szCs w:val="24"/>
        </w:rPr>
        <w:t xml:space="preserve"> </w:t>
      </w:r>
      <w:r w:rsidRPr="002B2FBE">
        <w:rPr>
          <w:rFonts w:ascii="Times New Roman" w:hAnsi="Times New Roman" w:cs="Times New Roman"/>
          <w:sz w:val="24"/>
          <w:szCs w:val="24"/>
        </w:rPr>
        <w:t>mengaplikasikan</w:t>
      </w:r>
      <w:proofErr w:type="gramEnd"/>
      <w:r w:rsidRPr="002B2FBE">
        <w:rPr>
          <w:rFonts w:ascii="Times New Roman" w:hAnsi="Times New Roman" w:cs="Times New Roman"/>
          <w:sz w:val="24"/>
          <w:szCs w:val="24"/>
        </w:rPr>
        <w:t xml:space="preserve"> teori yang telah dipelajari dibangku perkuliahan dengan</w:t>
      </w:r>
      <w:r>
        <w:rPr>
          <w:rFonts w:ascii="Times New Roman" w:hAnsi="Times New Roman" w:cs="Times New Roman"/>
          <w:sz w:val="24"/>
          <w:szCs w:val="24"/>
        </w:rPr>
        <w:t xml:space="preserve"> </w:t>
      </w:r>
      <w:r w:rsidRPr="002B2FBE">
        <w:rPr>
          <w:rFonts w:ascii="Times New Roman" w:hAnsi="Times New Roman" w:cs="Times New Roman"/>
          <w:sz w:val="24"/>
          <w:szCs w:val="24"/>
        </w:rPr>
        <w:t>dunia kerja secara nyata.</w:t>
      </w:r>
    </w:p>
    <w:p w14:paraId="22D8FE09" w14:textId="1B2A4156" w:rsidR="002B2FBE" w:rsidRDefault="002B2FBE" w:rsidP="0044798B">
      <w:pPr>
        <w:pStyle w:val="ListParagraph"/>
        <w:numPr>
          <w:ilvl w:val="0"/>
          <w:numId w:val="4"/>
        </w:numPr>
        <w:spacing w:line="360" w:lineRule="auto"/>
        <w:ind w:left="1418"/>
        <w:jc w:val="both"/>
        <w:rPr>
          <w:rFonts w:ascii="Times New Roman" w:hAnsi="Times New Roman" w:cs="Times New Roman"/>
          <w:sz w:val="24"/>
          <w:szCs w:val="24"/>
        </w:rPr>
      </w:pPr>
      <w:r w:rsidRPr="002B2FBE">
        <w:rPr>
          <w:rFonts w:ascii="Times New Roman" w:hAnsi="Times New Roman" w:cs="Times New Roman"/>
          <w:sz w:val="24"/>
          <w:szCs w:val="24"/>
        </w:rPr>
        <w:t>Mengetahui dunia kerja yang sesungguhnya serta dapat bersosialisasi dan berinteraksi dengan karyawan yang telah berpengalaman di dunia kerja nyata.</w:t>
      </w:r>
    </w:p>
    <w:p w14:paraId="5F30C40C" w14:textId="77777777" w:rsidR="00EF09D4" w:rsidRDefault="00EF09D4" w:rsidP="00EF09D4">
      <w:pPr>
        <w:spacing w:line="360" w:lineRule="auto"/>
        <w:jc w:val="both"/>
        <w:rPr>
          <w:rFonts w:ascii="Times New Roman" w:hAnsi="Times New Roman" w:cs="Times New Roman"/>
          <w:sz w:val="24"/>
          <w:szCs w:val="24"/>
        </w:rPr>
      </w:pPr>
    </w:p>
    <w:p w14:paraId="7CF7541E" w14:textId="77777777" w:rsidR="00EF09D4" w:rsidRPr="00EF09D4" w:rsidRDefault="00EF09D4" w:rsidP="00EF09D4">
      <w:pPr>
        <w:spacing w:line="360" w:lineRule="auto"/>
        <w:jc w:val="both"/>
        <w:rPr>
          <w:rFonts w:ascii="Times New Roman" w:hAnsi="Times New Roman" w:cs="Times New Roman"/>
          <w:sz w:val="24"/>
          <w:szCs w:val="24"/>
        </w:rPr>
      </w:pPr>
    </w:p>
    <w:p w14:paraId="480E9941" w14:textId="1FF2FB36" w:rsidR="002B2FBE" w:rsidRPr="00641D69" w:rsidRDefault="002B2FBE" w:rsidP="00EF09D4">
      <w:pPr>
        <w:spacing w:line="360" w:lineRule="auto"/>
        <w:ind w:left="709"/>
        <w:jc w:val="both"/>
        <w:rPr>
          <w:rFonts w:ascii="Times New Roman" w:hAnsi="Times New Roman" w:cs="Times New Roman"/>
          <w:sz w:val="24"/>
          <w:szCs w:val="24"/>
        </w:rPr>
      </w:pPr>
      <w:r w:rsidRPr="00641D69">
        <w:rPr>
          <w:rFonts w:ascii="Times New Roman" w:hAnsi="Times New Roman" w:cs="Times New Roman"/>
          <w:sz w:val="24"/>
          <w:szCs w:val="24"/>
        </w:rPr>
        <w:lastRenderedPageBreak/>
        <w:t>2. Bagi STIE PGRI Dewantara Jombang</w:t>
      </w:r>
    </w:p>
    <w:p w14:paraId="4879BE00" w14:textId="455D5E21" w:rsidR="002B2FBE" w:rsidRDefault="00217E37" w:rsidP="0044798B">
      <w:pPr>
        <w:pStyle w:val="ListParagraph"/>
        <w:numPr>
          <w:ilvl w:val="0"/>
          <w:numId w:val="5"/>
        </w:numPr>
        <w:spacing w:line="360" w:lineRule="auto"/>
        <w:ind w:left="1418"/>
        <w:jc w:val="both"/>
        <w:rPr>
          <w:rFonts w:ascii="Times New Roman" w:hAnsi="Times New Roman" w:cs="Times New Roman"/>
          <w:sz w:val="24"/>
          <w:szCs w:val="24"/>
        </w:rPr>
      </w:pPr>
      <w:r w:rsidRPr="00217E37">
        <w:rPr>
          <w:rFonts w:ascii="Times New Roman" w:hAnsi="Times New Roman" w:cs="Times New Roman"/>
          <w:sz w:val="24"/>
          <w:szCs w:val="24"/>
        </w:rPr>
        <w:t>Membina dan meningkatkan kerjasama antara instansi Pemerintah atau</w:t>
      </w:r>
      <w:r>
        <w:rPr>
          <w:rFonts w:ascii="Times New Roman" w:hAnsi="Times New Roman" w:cs="Times New Roman"/>
          <w:sz w:val="24"/>
          <w:szCs w:val="24"/>
        </w:rPr>
        <w:t xml:space="preserve"> </w:t>
      </w:r>
      <w:r w:rsidRPr="00217E37">
        <w:rPr>
          <w:rFonts w:ascii="Times New Roman" w:hAnsi="Times New Roman" w:cs="Times New Roman"/>
          <w:sz w:val="24"/>
          <w:szCs w:val="24"/>
        </w:rPr>
        <w:t>perusahaan dengan pihak STIE PGRI Dewantara Jombang.</w:t>
      </w:r>
    </w:p>
    <w:p w14:paraId="19665B9E" w14:textId="37F8D4F3" w:rsidR="00217E37" w:rsidRDefault="00217E37" w:rsidP="0044798B">
      <w:pPr>
        <w:pStyle w:val="ListParagraph"/>
        <w:numPr>
          <w:ilvl w:val="0"/>
          <w:numId w:val="5"/>
        </w:numPr>
        <w:spacing w:line="360" w:lineRule="auto"/>
        <w:ind w:left="1418"/>
        <w:jc w:val="both"/>
        <w:rPr>
          <w:rFonts w:ascii="Times New Roman" w:hAnsi="Times New Roman" w:cs="Times New Roman"/>
          <w:sz w:val="24"/>
          <w:szCs w:val="24"/>
        </w:rPr>
      </w:pPr>
      <w:r w:rsidRPr="00217E37">
        <w:rPr>
          <w:rFonts w:ascii="Times New Roman" w:hAnsi="Times New Roman" w:cs="Times New Roman"/>
          <w:sz w:val="24"/>
          <w:szCs w:val="24"/>
        </w:rPr>
        <w:t>Meningkatkan kemampuan mahasiswa sehingga dapat menciptakan lulusan yang berkualitas.</w:t>
      </w:r>
    </w:p>
    <w:p w14:paraId="200E0BC5" w14:textId="34C62977" w:rsidR="00217E37" w:rsidRDefault="00217E37" w:rsidP="0044798B">
      <w:pPr>
        <w:pStyle w:val="ListParagraph"/>
        <w:numPr>
          <w:ilvl w:val="0"/>
          <w:numId w:val="5"/>
        </w:numPr>
        <w:spacing w:line="360" w:lineRule="auto"/>
        <w:ind w:left="1418"/>
        <w:jc w:val="both"/>
        <w:rPr>
          <w:rFonts w:ascii="Times New Roman" w:hAnsi="Times New Roman" w:cs="Times New Roman"/>
          <w:sz w:val="24"/>
          <w:szCs w:val="24"/>
        </w:rPr>
      </w:pPr>
      <w:r w:rsidRPr="00217E37">
        <w:rPr>
          <w:rFonts w:ascii="Times New Roman" w:hAnsi="Times New Roman" w:cs="Times New Roman"/>
          <w:sz w:val="24"/>
          <w:szCs w:val="24"/>
        </w:rPr>
        <w:t xml:space="preserve">Mengukur seberapa besar peran tenaga pendidik dalam memberikan materi perkuliahan untuk mahasiswa sesuai dengan perkembangan yang terjadi di </w:t>
      </w:r>
      <w:r>
        <w:rPr>
          <w:rFonts w:ascii="Times New Roman" w:hAnsi="Times New Roman" w:cs="Times New Roman"/>
          <w:sz w:val="24"/>
          <w:szCs w:val="24"/>
        </w:rPr>
        <w:t>d</w:t>
      </w:r>
      <w:r w:rsidRPr="00217E37">
        <w:rPr>
          <w:rFonts w:ascii="Times New Roman" w:hAnsi="Times New Roman" w:cs="Times New Roman"/>
          <w:sz w:val="24"/>
          <w:szCs w:val="24"/>
        </w:rPr>
        <w:t>unia kerja.</w:t>
      </w:r>
    </w:p>
    <w:p w14:paraId="558BCDE6" w14:textId="54115153" w:rsidR="00217E37" w:rsidRDefault="001F1E58" w:rsidP="0044798B">
      <w:pPr>
        <w:pStyle w:val="ListParagraph"/>
        <w:numPr>
          <w:ilvl w:val="0"/>
          <w:numId w:val="5"/>
        </w:numPr>
        <w:spacing w:line="360" w:lineRule="auto"/>
        <w:ind w:left="1418"/>
        <w:jc w:val="both"/>
        <w:rPr>
          <w:rFonts w:ascii="Times New Roman" w:hAnsi="Times New Roman" w:cs="Times New Roman"/>
          <w:sz w:val="24"/>
          <w:szCs w:val="24"/>
        </w:rPr>
      </w:pPr>
      <w:r w:rsidRPr="001F1E58">
        <w:rPr>
          <w:rFonts w:ascii="Times New Roman" w:hAnsi="Times New Roman" w:cs="Times New Roman"/>
          <w:sz w:val="24"/>
          <w:szCs w:val="24"/>
        </w:rPr>
        <w:t>Sebagai masukan untuk Program Studi Pendidikan Akuntansi dalam rangka pengembangan program studi.</w:t>
      </w:r>
    </w:p>
    <w:p w14:paraId="6E75963E" w14:textId="5C9443BC" w:rsidR="001F1E58" w:rsidRDefault="001F1E58" w:rsidP="00EF09D4">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3. Bagi Instansi</w:t>
      </w:r>
    </w:p>
    <w:p w14:paraId="6CEA5252" w14:textId="77777777" w:rsidR="001F1E58" w:rsidRDefault="001F1E58" w:rsidP="0044798B">
      <w:pPr>
        <w:pStyle w:val="ListParagraph"/>
        <w:numPr>
          <w:ilvl w:val="0"/>
          <w:numId w:val="6"/>
        </w:numPr>
        <w:spacing w:line="360" w:lineRule="auto"/>
        <w:ind w:left="1560"/>
        <w:jc w:val="both"/>
        <w:rPr>
          <w:rFonts w:ascii="Times New Roman" w:hAnsi="Times New Roman" w:cs="Times New Roman"/>
          <w:sz w:val="24"/>
          <w:szCs w:val="24"/>
        </w:rPr>
      </w:pPr>
      <w:r w:rsidRPr="001F1E58">
        <w:rPr>
          <w:rFonts w:ascii="Times New Roman" w:hAnsi="Times New Roman" w:cs="Times New Roman"/>
          <w:sz w:val="24"/>
          <w:szCs w:val="24"/>
        </w:rPr>
        <w:t>Instansi dapat terbantu dalam menyelesaikan pekerjaan sesuai target waktu</w:t>
      </w:r>
      <w:r>
        <w:rPr>
          <w:rFonts w:ascii="Times New Roman" w:hAnsi="Times New Roman" w:cs="Times New Roman"/>
          <w:sz w:val="24"/>
          <w:szCs w:val="24"/>
        </w:rPr>
        <w:t xml:space="preserve"> </w:t>
      </w:r>
      <w:r w:rsidRPr="001F1E58">
        <w:rPr>
          <w:rFonts w:ascii="Times New Roman" w:hAnsi="Times New Roman" w:cs="Times New Roman"/>
          <w:sz w:val="24"/>
          <w:szCs w:val="24"/>
        </w:rPr>
        <w:t xml:space="preserve">yang ditentukan. </w:t>
      </w:r>
    </w:p>
    <w:p w14:paraId="06F13159" w14:textId="1839ED38" w:rsidR="001F1E58" w:rsidRPr="001F1E58" w:rsidRDefault="001F1E58" w:rsidP="0044798B">
      <w:pPr>
        <w:pStyle w:val="ListParagraph"/>
        <w:numPr>
          <w:ilvl w:val="0"/>
          <w:numId w:val="6"/>
        </w:numPr>
        <w:spacing w:line="360" w:lineRule="auto"/>
        <w:ind w:left="1560"/>
        <w:jc w:val="both"/>
        <w:rPr>
          <w:rFonts w:ascii="Times New Roman" w:hAnsi="Times New Roman" w:cs="Times New Roman"/>
          <w:sz w:val="24"/>
          <w:szCs w:val="24"/>
        </w:rPr>
      </w:pPr>
      <w:r w:rsidRPr="001F1E58">
        <w:rPr>
          <w:rFonts w:ascii="Times New Roman" w:hAnsi="Times New Roman" w:cs="Times New Roman"/>
          <w:sz w:val="24"/>
          <w:szCs w:val="24"/>
        </w:rPr>
        <w:t>Dapat menjalin hubungan baik antara instansi dengan pihak STIE PGRI</w:t>
      </w:r>
      <w:r>
        <w:rPr>
          <w:rFonts w:ascii="Times New Roman" w:hAnsi="Times New Roman" w:cs="Times New Roman"/>
          <w:sz w:val="24"/>
          <w:szCs w:val="24"/>
        </w:rPr>
        <w:t xml:space="preserve"> </w:t>
      </w:r>
      <w:r w:rsidRPr="001F1E58">
        <w:rPr>
          <w:rFonts w:ascii="Times New Roman" w:hAnsi="Times New Roman" w:cs="Times New Roman"/>
          <w:sz w:val="24"/>
          <w:szCs w:val="24"/>
        </w:rPr>
        <w:t xml:space="preserve">Dewantara Jombang serta menumbuhkan hubungan kerjasama yang saling menguntungkan. </w:t>
      </w:r>
    </w:p>
    <w:p w14:paraId="18A284D6" w14:textId="3D8ACD1C" w:rsidR="002B2FBE" w:rsidRPr="001F1E58" w:rsidRDefault="001F1E58" w:rsidP="0044798B">
      <w:pPr>
        <w:pStyle w:val="ListParagraph"/>
        <w:numPr>
          <w:ilvl w:val="0"/>
          <w:numId w:val="6"/>
        </w:numPr>
        <w:spacing w:line="360" w:lineRule="auto"/>
        <w:ind w:left="1560"/>
        <w:jc w:val="both"/>
        <w:rPr>
          <w:rFonts w:ascii="Times New Roman" w:hAnsi="Times New Roman" w:cs="Times New Roman"/>
          <w:sz w:val="24"/>
          <w:szCs w:val="24"/>
        </w:rPr>
      </w:pPr>
      <w:r w:rsidRPr="001F1E58">
        <w:rPr>
          <w:rFonts w:ascii="Times New Roman" w:hAnsi="Times New Roman" w:cs="Times New Roman"/>
          <w:sz w:val="24"/>
          <w:szCs w:val="24"/>
        </w:rPr>
        <w:t>Sebagai sarana kontribusi bagi instansi terhadap dunia pendidikan.</w:t>
      </w:r>
    </w:p>
    <w:p w14:paraId="050F034D" w14:textId="77777777" w:rsidR="003D4FA9" w:rsidRPr="003D4FA9" w:rsidRDefault="003D4FA9" w:rsidP="00832B6D">
      <w:pPr>
        <w:pStyle w:val="ListParagraph"/>
        <w:spacing w:after="200" w:line="360" w:lineRule="auto"/>
        <w:ind w:left="1440"/>
        <w:jc w:val="both"/>
        <w:rPr>
          <w:rFonts w:ascii="Times New Roman" w:hAnsi="Times New Roman" w:cs="Times New Roman"/>
          <w:sz w:val="24"/>
          <w:szCs w:val="24"/>
        </w:rPr>
      </w:pPr>
    </w:p>
    <w:p w14:paraId="6B73C31D" w14:textId="6A78DB80" w:rsidR="002B2FBE" w:rsidRPr="00E924DE" w:rsidRDefault="00E924DE" w:rsidP="00E924DE">
      <w:pPr>
        <w:pStyle w:val="Heading2"/>
        <w:rPr>
          <w:rFonts w:ascii="Times New Roman" w:hAnsi="Times New Roman" w:cs="Times New Roman"/>
          <w:b/>
          <w:sz w:val="24"/>
          <w:szCs w:val="24"/>
        </w:rPr>
      </w:pPr>
      <w:bookmarkStart w:id="12" w:name="_Toc176874946"/>
      <w:r>
        <w:rPr>
          <w:rFonts w:ascii="Times New Roman" w:hAnsi="Times New Roman" w:cs="Times New Roman"/>
          <w:b/>
          <w:color w:val="auto"/>
          <w:sz w:val="24"/>
          <w:szCs w:val="24"/>
        </w:rPr>
        <w:t xml:space="preserve">1.4 </w:t>
      </w:r>
      <w:r w:rsidR="002B2FBE" w:rsidRPr="00E924DE">
        <w:rPr>
          <w:rFonts w:ascii="Times New Roman" w:hAnsi="Times New Roman" w:cs="Times New Roman"/>
          <w:b/>
          <w:color w:val="auto"/>
          <w:sz w:val="24"/>
          <w:szCs w:val="24"/>
        </w:rPr>
        <w:t>Tempat Kuliah Kerja Magang</w:t>
      </w:r>
      <w:bookmarkEnd w:id="12"/>
    </w:p>
    <w:p w14:paraId="3A6E20F8" w14:textId="33B27B88" w:rsidR="001F1E58" w:rsidRPr="001F1E58" w:rsidRDefault="001F1E58" w:rsidP="00EF09D4">
      <w:pPr>
        <w:spacing w:line="360" w:lineRule="auto"/>
        <w:ind w:left="709"/>
        <w:jc w:val="both"/>
        <w:rPr>
          <w:rFonts w:ascii="Times New Roman" w:hAnsi="Times New Roman" w:cs="Times New Roman"/>
          <w:sz w:val="24"/>
          <w:szCs w:val="24"/>
        </w:rPr>
      </w:pPr>
      <w:r w:rsidRPr="001F1E58">
        <w:rPr>
          <w:rFonts w:ascii="Times New Roman" w:hAnsi="Times New Roman" w:cs="Times New Roman"/>
          <w:sz w:val="24"/>
          <w:szCs w:val="24"/>
        </w:rPr>
        <w:t>Kuliah Kerja Magang dilaksanakan di instansi p</w:t>
      </w:r>
      <w:r w:rsidR="005327C5">
        <w:rPr>
          <w:rFonts w:ascii="Times New Roman" w:hAnsi="Times New Roman" w:cs="Times New Roman"/>
          <w:sz w:val="24"/>
          <w:szCs w:val="24"/>
        </w:rPr>
        <w:t>emerintahan, yaitu Koperasi Unit Desa</w:t>
      </w:r>
      <w:r w:rsidRPr="001F1E58">
        <w:rPr>
          <w:rFonts w:ascii="Times New Roman" w:hAnsi="Times New Roman" w:cs="Times New Roman"/>
          <w:sz w:val="24"/>
          <w:szCs w:val="24"/>
        </w:rPr>
        <w:t xml:space="preserve">. Berikut ini adalah identitas lengkap tempat pelaksanaan Kuliah Kerja Magang:  </w:t>
      </w:r>
    </w:p>
    <w:p w14:paraId="76AB5C14" w14:textId="135372FB" w:rsidR="001F1E58" w:rsidRPr="001F1E58" w:rsidRDefault="001F1E58" w:rsidP="00EF09D4">
      <w:pPr>
        <w:spacing w:line="360" w:lineRule="auto"/>
        <w:ind w:left="720"/>
        <w:jc w:val="both"/>
        <w:rPr>
          <w:rFonts w:ascii="Times New Roman" w:hAnsi="Times New Roman" w:cs="Times New Roman"/>
          <w:sz w:val="24"/>
          <w:szCs w:val="24"/>
        </w:rPr>
      </w:pPr>
      <w:r w:rsidRPr="001F1E58">
        <w:rPr>
          <w:rFonts w:ascii="Times New Roman" w:hAnsi="Times New Roman" w:cs="Times New Roman"/>
          <w:sz w:val="24"/>
          <w:szCs w:val="24"/>
        </w:rPr>
        <w:t>Nama In</w:t>
      </w:r>
      <w:r w:rsidR="005327C5">
        <w:rPr>
          <w:rFonts w:ascii="Times New Roman" w:hAnsi="Times New Roman" w:cs="Times New Roman"/>
          <w:sz w:val="24"/>
          <w:szCs w:val="24"/>
        </w:rPr>
        <w:t>stansi</w:t>
      </w:r>
      <w:r w:rsidR="005327C5">
        <w:rPr>
          <w:rFonts w:ascii="Times New Roman" w:hAnsi="Times New Roman" w:cs="Times New Roman"/>
          <w:sz w:val="24"/>
          <w:szCs w:val="24"/>
        </w:rPr>
        <w:tab/>
      </w:r>
      <w:r w:rsidR="005327C5">
        <w:rPr>
          <w:rFonts w:ascii="Times New Roman" w:hAnsi="Times New Roman" w:cs="Times New Roman"/>
          <w:sz w:val="24"/>
          <w:szCs w:val="24"/>
        </w:rPr>
        <w:tab/>
        <w:t xml:space="preserve">: KUD </w:t>
      </w:r>
      <w:proofErr w:type="gramStart"/>
      <w:r w:rsidR="005327C5">
        <w:rPr>
          <w:rFonts w:ascii="Times New Roman" w:hAnsi="Times New Roman" w:cs="Times New Roman"/>
          <w:sz w:val="24"/>
          <w:szCs w:val="24"/>
        </w:rPr>
        <w:t>“ SUMBER</w:t>
      </w:r>
      <w:proofErr w:type="gramEnd"/>
      <w:r w:rsidR="005327C5">
        <w:rPr>
          <w:rFonts w:ascii="Times New Roman" w:hAnsi="Times New Roman" w:cs="Times New Roman"/>
          <w:sz w:val="24"/>
          <w:szCs w:val="24"/>
        </w:rPr>
        <w:t xml:space="preserve"> AGUNG “</w:t>
      </w:r>
      <w:r w:rsidRPr="001F1E58">
        <w:rPr>
          <w:rFonts w:ascii="Times New Roman" w:hAnsi="Times New Roman" w:cs="Times New Roman"/>
          <w:sz w:val="24"/>
          <w:szCs w:val="24"/>
        </w:rPr>
        <w:t xml:space="preserve"> </w:t>
      </w:r>
      <w:r w:rsidR="005327C5">
        <w:rPr>
          <w:rFonts w:ascii="Times New Roman" w:hAnsi="Times New Roman" w:cs="Times New Roman"/>
          <w:sz w:val="24"/>
          <w:szCs w:val="24"/>
        </w:rPr>
        <w:t>Jombang</w:t>
      </w:r>
    </w:p>
    <w:p w14:paraId="2408E34A" w14:textId="25B613E3" w:rsidR="001F1E58" w:rsidRPr="001F1E58" w:rsidRDefault="001F1E58" w:rsidP="00EF09D4">
      <w:pPr>
        <w:spacing w:line="360" w:lineRule="auto"/>
        <w:ind w:left="720"/>
        <w:jc w:val="both"/>
        <w:rPr>
          <w:rFonts w:ascii="Times New Roman" w:hAnsi="Times New Roman" w:cs="Times New Roman"/>
          <w:sz w:val="24"/>
          <w:szCs w:val="24"/>
        </w:rPr>
      </w:pPr>
      <w:r w:rsidRPr="001F1E58">
        <w:rPr>
          <w:rFonts w:ascii="Times New Roman" w:hAnsi="Times New Roman" w:cs="Times New Roman"/>
          <w:sz w:val="24"/>
          <w:szCs w:val="24"/>
        </w:rPr>
        <w:t>Alamat Office</w:t>
      </w:r>
      <w:r w:rsidRPr="001F1E58">
        <w:rPr>
          <w:rFonts w:ascii="Times New Roman" w:hAnsi="Times New Roman" w:cs="Times New Roman"/>
          <w:sz w:val="24"/>
          <w:szCs w:val="24"/>
        </w:rPr>
        <w:tab/>
      </w:r>
      <w:r w:rsidRPr="001F1E58">
        <w:rPr>
          <w:rFonts w:ascii="Times New Roman" w:hAnsi="Times New Roman" w:cs="Times New Roman"/>
          <w:sz w:val="24"/>
          <w:szCs w:val="24"/>
        </w:rPr>
        <w:tab/>
      </w:r>
      <w:r w:rsidR="005327C5">
        <w:rPr>
          <w:rFonts w:ascii="Times New Roman" w:hAnsi="Times New Roman" w:cs="Times New Roman"/>
          <w:sz w:val="24"/>
          <w:szCs w:val="24"/>
        </w:rPr>
        <w:t xml:space="preserve">: </w:t>
      </w:r>
      <w:r w:rsidR="000D2BA8">
        <w:rPr>
          <w:rFonts w:ascii="Times New Roman" w:hAnsi="Times New Roman" w:cs="Times New Roman"/>
          <w:sz w:val="24"/>
          <w:szCs w:val="24"/>
        </w:rPr>
        <w:t xml:space="preserve">Desa. Banjaragung </w:t>
      </w:r>
      <w:r w:rsidR="005327C5">
        <w:rPr>
          <w:rFonts w:ascii="Times New Roman" w:hAnsi="Times New Roman" w:cs="Times New Roman"/>
          <w:sz w:val="24"/>
          <w:szCs w:val="24"/>
        </w:rPr>
        <w:t>Kec. Bareng Kab. Jombang</w:t>
      </w:r>
    </w:p>
    <w:p w14:paraId="1F0C7C10" w14:textId="451167B4" w:rsidR="00EF09D4" w:rsidRPr="00A4744B" w:rsidRDefault="005327C5" w:rsidP="00A4744B">
      <w:pPr>
        <w:spacing w:line="360" w:lineRule="auto"/>
        <w:ind w:left="720"/>
        <w:jc w:val="both"/>
        <w:rPr>
          <w:rFonts w:ascii="Times New Roman" w:hAnsi="Times New Roman" w:cs="Times New Roman"/>
          <w:color w:val="0563C1" w:themeColor="hyperlink"/>
          <w:sz w:val="24"/>
          <w:szCs w:val="24"/>
          <w:u w:val="single"/>
        </w:rPr>
      </w:pPr>
      <w:r>
        <w:rPr>
          <w:rFonts w:ascii="Times New Roman" w:hAnsi="Times New Roman" w:cs="Times New Roman"/>
          <w:sz w:val="24"/>
          <w:szCs w:val="24"/>
        </w:rPr>
        <w:t>Telepon</w:t>
      </w:r>
      <w:r w:rsidR="001F1E58" w:rsidRPr="001F1E58">
        <w:rPr>
          <w:rFonts w:ascii="Times New Roman" w:hAnsi="Times New Roman" w:cs="Times New Roman"/>
          <w:sz w:val="24"/>
          <w:szCs w:val="24"/>
        </w:rPr>
        <w:tab/>
      </w:r>
      <w:r w:rsidR="001F1E58" w:rsidRPr="001F1E58">
        <w:rPr>
          <w:rFonts w:ascii="Times New Roman" w:hAnsi="Times New Roman" w:cs="Times New Roman"/>
          <w:sz w:val="24"/>
          <w:szCs w:val="24"/>
        </w:rPr>
        <w:tab/>
        <w:t xml:space="preserve">: </w:t>
      </w:r>
      <w:r>
        <w:rPr>
          <w:rFonts w:ascii="Times New Roman" w:hAnsi="Times New Roman" w:cs="Times New Roman"/>
          <w:sz w:val="24"/>
          <w:szCs w:val="24"/>
        </w:rPr>
        <w:t>(0321) 496904</w:t>
      </w:r>
    </w:p>
    <w:p w14:paraId="74EED08E" w14:textId="4FBC4AE7" w:rsidR="002B2FBE" w:rsidRPr="00E924DE" w:rsidRDefault="00E924DE" w:rsidP="00E924DE">
      <w:pPr>
        <w:pStyle w:val="Heading2"/>
        <w:rPr>
          <w:rFonts w:ascii="Times New Roman" w:hAnsi="Times New Roman" w:cs="Times New Roman"/>
          <w:b/>
          <w:color w:val="auto"/>
          <w:sz w:val="24"/>
          <w:szCs w:val="24"/>
        </w:rPr>
      </w:pPr>
      <w:bookmarkStart w:id="13" w:name="_Toc176874947"/>
      <w:r>
        <w:rPr>
          <w:rFonts w:ascii="Times New Roman" w:hAnsi="Times New Roman" w:cs="Times New Roman"/>
          <w:b/>
          <w:color w:val="auto"/>
          <w:sz w:val="24"/>
          <w:szCs w:val="24"/>
        </w:rPr>
        <w:t xml:space="preserve">1.5 </w:t>
      </w:r>
      <w:r w:rsidR="002B2FBE" w:rsidRPr="00E924DE">
        <w:rPr>
          <w:rFonts w:ascii="Times New Roman" w:hAnsi="Times New Roman" w:cs="Times New Roman"/>
          <w:b/>
          <w:color w:val="auto"/>
          <w:sz w:val="24"/>
          <w:szCs w:val="24"/>
        </w:rPr>
        <w:t>Jadwal Waktu Kuliah Kerja Magang</w:t>
      </w:r>
      <w:bookmarkEnd w:id="13"/>
    </w:p>
    <w:p w14:paraId="21542584" w14:textId="498226A2" w:rsidR="00A4744B" w:rsidRDefault="001F1E58" w:rsidP="00EF09D4">
      <w:pPr>
        <w:spacing w:line="360" w:lineRule="auto"/>
        <w:ind w:left="720" w:hanging="11"/>
        <w:jc w:val="both"/>
        <w:rPr>
          <w:rFonts w:ascii="Times New Roman" w:hAnsi="Times New Roman" w:cs="Times New Roman"/>
          <w:sz w:val="24"/>
          <w:szCs w:val="24"/>
        </w:rPr>
        <w:sectPr w:rsidR="00A4744B" w:rsidSect="00A4744B">
          <w:headerReference w:type="default" r:id="rId19"/>
          <w:footerReference w:type="default" r:id="rId20"/>
          <w:headerReference w:type="first" r:id="rId21"/>
          <w:footerReference w:type="first" r:id="rId22"/>
          <w:pgSz w:w="11907" w:h="16840" w:code="9"/>
          <w:pgMar w:top="1701" w:right="1701" w:bottom="1701" w:left="2268" w:header="850" w:footer="1032" w:gutter="0"/>
          <w:pgNumType w:start="2"/>
          <w:cols w:space="708"/>
          <w:titlePg/>
          <w:docGrid w:linePitch="299"/>
        </w:sectPr>
      </w:pPr>
      <w:r w:rsidRPr="00F04039">
        <w:rPr>
          <w:rFonts w:ascii="Times New Roman" w:hAnsi="Times New Roman" w:cs="Times New Roman"/>
          <w:sz w:val="24"/>
          <w:szCs w:val="24"/>
        </w:rPr>
        <w:t>Pelaksanaan Kuliah Kerja Magang (KKM) ini berlangsung selama 2 (dua)</w:t>
      </w:r>
      <w:r w:rsidR="00F04039" w:rsidRPr="00F04039">
        <w:rPr>
          <w:rFonts w:ascii="Times New Roman" w:hAnsi="Times New Roman" w:cs="Times New Roman"/>
          <w:sz w:val="24"/>
          <w:szCs w:val="24"/>
        </w:rPr>
        <w:t xml:space="preserve"> </w:t>
      </w:r>
      <w:r w:rsidR="000D2BA8">
        <w:rPr>
          <w:rFonts w:ascii="Times New Roman" w:hAnsi="Times New Roman" w:cs="Times New Roman"/>
          <w:sz w:val="24"/>
          <w:szCs w:val="24"/>
        </w:rPr>
        <w:t>bulan mulai tangga</w:t>
      </w:r>
      <w:r w:rsidR="005327C5">
        <w:rPr>
          <w:rFonts w:ascii="Times New Roman" w:hAnsi="Times New Roman" w:cs="Times New Roman"/>
          <w:sz w:val="24"/>
          <w:szCs w:val="24"/>
        </w:rPr>
        <w:t>l 01</w:t>
      </w:r>
      <w:r w:rsidRPr="00F04039">
        <w:rPr>
          <w:rFonts w:ascii="Times New Roman" w:hAnsi="Times New Roman" w:cs="Times New Roman"/>
          <w:sz w:val="24"/>
          <w:szCs w:val="24"/>
        </w:rPr>
        <w:t xml:space="preserve"> </w:t>
      </w:r>
      <w:r w:rsidR="005327C5">
        <w:rPr>
          <w:rFonts w:ascii="Times New Roman" w:hAnsi="Times New Roman" w:cs="Times New Roman"/>
          <w:sz w:val="24"/>
          <w:szCs w:val="24"/>
        </w:rPr>
        <w:t>Juli sampai 31 Agustus 2024</w:t>
      </w:r>
      <w:r w:rsidRPr="00F04039">
        <w:rPr>
          <w:rFonts w:ascii="Times New Roman" w:hAnsi="Times New Roman" w:cs="Times New Roman"/>
          <w:sz w:val="24"/>
          <w:szCs w:val="24"/>
        </w:rPr>
        <w:t>. Dengan jadwal masuk setiap hari senin</w:t>
      </w:r>
      <w:r w:rsidR="004C7AC7">
        <w:rPr>
          <w:rFonts w:ascii="Times New Roman" w:hAnsi="Times New Roman" w:cs="Times New Roman"/>
          <w:sz w:val="24"/>
          <w:szCs w:val="24"/>
        </w:rPr>
        <w:t xml:space="preserve"> sampai sabtu</w:t>
      </w:r>
      <w:r w:rsidR="005327C5">
        <w:rPr>
          <w:rFonts w:ascii="Times New Roman" w:hAnsi="Times New Roman" w:cs="Times New Roman"/>
          <w:sz w:val="24"/>
          <w:szCs w:val="24"/>
        </w:rPr>
        <w:t xml:space="preserve"> mulai pukul 08.00 sampai 14</w:t>
      </w:r>
      <w:r w:rsidRPr="00F04039">
        <w:rPr>
          <w:rFonts w:ascii="Times New Roman" w:hAnsi="Times New Roman" w:cs="Times New Roman"/>
          <w:sz w:val="24"/>
          <w:szCs w:val="24"/>
        </w:rPr>
        <w:t>.00 WIB</w:t>
      </w:r>
      <w:r w:rsidR="00A4744B">
        <w:rPr>
          <w:rFonts w:ascii="Times New Roman" w:hAnsi="Times New Roman" w:cs="Times New Roman"/>
          <w:sz w:val="24"/>
          <w:szCs w:val="24"/>
        </w:rPr>
        <w:t>.</w:t>
      </w:r>
    </w:p>
    <w:p w14:paraId="645BEF10" w14:textId="2609F6B2" w:rsidR="00F909A1" w:rsidRPr="00E924DE" w:rsidRDefault="00F909A1" w:rsidP="00E924DE">
      <w:pPr>
        <w:pStyle w:val="Heading1"/>
        <w:jc w:val="center"/>
        <w:rPr>
          <w:rFonts w:ascii="Times New Roman" w:hAnsi="Times New Roman" w:cs="Times New Roman"/>
          <w:b/>
          <w:color w:val="auto"/>
          <w:sz w:val="24"/>
          <w:szCs w:val="24"/>
        </w:rPr>
      </w:pPr>
      <w:bookmarkStart w:id="14" w:name="_Toc176874948"/>
      <w:r w:rsidRPr="00E924DE">
        <w:rPr>
          <w:rFonts w:ascii="Times New Roman" w:hAnsi="Times New Roman" w:cs="Times New Roman"/>
          <w:b/>
          <w:color w:val="auto"/>
          <w:sz w:val="24"/>
          <w:szCs w:val="24"/>
        </w:rPr>
        <w:lastRenderedPageBreak/>
        <w:t>BAB II</w:t>
      </w:r>
      <w:bookmarkEnd w:id="14"/>
    </w:p>
    <w:p w14:paraId="3F2A34E0" w14:textId="77777777" w:rsidR="005F70CD" w:rsidRPr="00E924DE" w:rsidRDefault="00F909A1" w:rsidP="00E924DE">
      <w:pPr>
        <w:pStyle w:val="Heading1"/>
        <w:jc w:val="center"/>
        <w:rPr>
          <w:rFonts w:ascii="Times New Roman" w:hAnsi="Times New Roman" w:cs="Times New Roman"/>
          <w:b/>
          <w:color w:val="auto"/>
          <w:sz w:val="24"/>
          <w:szCs w:val="24"/>
        </w:rPr>
      </w:pPr>
      <w:bookmarkStart w:id="15" w:name="_Toc176874949"/>
      <w:r w:rsidRPr="00E924DE">
        <w:rPr>
          <w:rFonts w:ascii="Times New Roman" w:hAnsi="Times New Roman" w:cs="Times New Roman"/>
          <w:b/>
          <w:color w:val="auto"/>
          <w:sz w:val="24"/>
          <w:szCs w:val="24"/>
        </w:rPr>
        <w:t>TINJAUAN UMUM TEMPAT KULIAH KERJA MAGANG</w:t>
      </w:r>
      <w:bookmarkEnd w:id="15"/>
    </w:p>
    <w:p w14:paraId="6C1E39DB" w14:textId="77777777" w:rsidR="005F70CD" w:rsidRDefault="005F70CD" w:rsidP="005F70CD">
      <w:pPr>
        <w:rPr>
          <w:rFonts w:ascii="Times New Roman" w:hAnsi="Times New Roman" w:cs="Times New Roman"/>
          <w:b/>
          <w:bCs/>
          <w:sz w:val="24"/>
          <w:szCs w:val="24"/>
        </w:rPr>
      </w:pPr>
    </w:p>
    <w:p w14:paraId="62251DC9" w14:textId="3D2C63C7" w:rsidR="00F909A1" w:rsidRPr="00E924DE" w:rsidRDefault="00E924DE" w:rsidP="00E924DE">
      <w:pPr>
        <w:pStyle w:val="Heading2"/>
        <w:rPr>
          <w:rFonts w:ascii="Times New Roman" w:hAnsi="Times New Roman" w:cs="Times New Roman"/>
          <w:b/>
          <w:color w:val="auto"/>
          <w:sz w:val="24"/>
          <w:szCs w:val="24"/>
        </w:rPr>
      </w:pPr>
      <w:bookmarkStart w:id="16" w:name="_Toc176874950"/>
      <w:r>
        <w:rPr>
          <w:rFonts w:ascii="Times New Roman" w:hAnsi="Times New Roman" w:cs="Times New Roman"/>
          <w:b/>
          <w:color w:val="auto"/>
          <w:sz w:val="24"/>
          <w:szCs w:val="24"/>
        </w:rPr>
        <w:t xml:space="preserve">2.1 </w:t>
      </w:r>
      <w:r w:rsidR="00F909A1" w:rsidRPr="00E924DE">
        <w:rPr>
          <w:rFonts w:ascii="Times New Roman" w:hAnsi="Times New Roman" w:cs="Times New Roman"/>
          <w:b/>
          <w:color w:val="auto"/>
          <w:sz w:val="24"/>
          <w:szCs w:val="24"/>
        </w:rPr>
        <w:t xml:space="preserve">Sejarah </w:t>
      </w:r>
      <w:r w:rsidR="00B943B1" w:rsidRPr="00E924DE">
        <w:rPr>
          <w:rFonts w:ascii="Times New Roman" w:hAnsi="Times New Roman" w:cs="Times New Roman"/>
          <w:b/>
          <w:color w:val="auto"/>
          <w:sz w:val="24"/>
          <w:szCs w:val="24"/>
        </w:rPr>
        <w:t>Perusahaan/Instansi</w:t>
      </w:r>
      <w:bookmarkEnd w:id="16"/>
    </w:p>
    <w:p w14:paraId="74AA568F" w14:textId="4A408FFA" w:rsidR="00602BBA" w:rsidRDefault="00602BBA" w:rsidP="00832B6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1548B">
        <w:rPr>
          <w:rFonts w:ascii="Times New Roman" w:hAnsi="Times New Roman" w:cs="Times New Roman"/>
          <w:sz w:val="24"/>
          <w:szCs w:val="24"/>
        </w:rPr>
        <w:t xml:space="preserve">Koperasi </w:t>
      </w:r>
      <w:r w:rsidR="000D2BA8">
        <w:rPr>
          <w:rFonts w:ascii="Times New Roman" w:hAnsi="Times New Roman" w:cs="Times New Roman"/>
          <w:sz w:val="24"/>
          <w:szCs w:val="24"/>
        </w:rPr>
        <w:t xml:space="preserve">Unit Desa Sumber Agung Kabupaten Jombang </w:t>
      </w:r>
      <w:r w:rsidR="00C1548B">
        <w:rPr>
          <w:rFonts w:ascii="Times New Roman" w:hAnsi="Times New Roman" w:cs="Times New Roman"/>
          <w:sz w:val="24"/>
          <w:szCs w:val="24"/>
        </w:rPr>
        <w:t xml:space="preserve">merupakan entitas atau badan bergerak dalam bidang koperasi serba usaha yang mempunyai tujuan sebagaimana telah diatur dalam </w:t>
      </w:r>
      <w:r w:rsidR="000D2BA8">
        <w:rPr>
          <w:rFonts w:ascii="Times New Roman" w:hAnsi="Times New Roman" w:cs="Times New Roman"/>
          <w:sz w:val="24"/>
          <w:szCs w:val="24"/>
        </w:rPr>
        <w:t xml:space="preserve">Pasal 3 Undang – Undang Tahun </w:t>
      </w:r>
      <w:r w:rsidR="00C1548B">
        <w:rPr>
          <w:rFonts w:ascii="Times New Roman" w:hAnsi="Times New Roman" w:cs="Times New Roman"/>
          <w:sz w:val="24"/>
          <w:szCs w:val="24"/>
        </w:rPr>
        <w:t xml:space="preserve">1992 tentang perkoperasian, yaitu koperasi bertujuan memajukan kesejahteraan anggota pada khususnya dan masyarakat pada umumnya serta ikut membangun tatanan perekonomian nasional dalam rangka mewujudkan masyarakat yang maju, adil, dan makmur berlandaskan </w:t>
      </w:r>
      <w:r w:rsidR="008573B4">
        <w:rPr>
          <w:rFonts w:ascii="Times New Roman" w:hAnsi="Times New Roman" w:cs="Times New Roman"/>
          <w:sz w:val="24"/>
          <w:szCs w:val="24"/>
        </w:rPr>
        <w:t>Pancasila</w:t>
      </w:r>
      <w:r w:rsidR="00C1548B">
        <w:rPr>
          <w:rFonts w:ascii="Times New Roman" w:hAnsi="Times New Roman" w:cs="Times New Roman"/>
          <w:sz w:val="24"/>
          <w:szCs w:val="24"/>
        </w:rPr>
        <w:t xml:space="preserve"> dan </w:t>
      </w:r>
      <w:r w:rsidR="008573B4">
        <w:rPr>
          <w:rFonts w:ascii="Times New Roman" w:hAnsi="Times New Roman" w:cs="Times New Roman"/>
          <w:sz w:val="24"/>
          <w:szCs w:val="24"/>
        </w:rPr>
        <w:t xml:space="preserve">Undang – Undang Dasar </w:t>
      </w:r>
      <w:r w:rsidR="00C1548B">
        <w:rPr>
          <w:rFonts w:ascii="Times New Roman" w:hAnsi="Times New Roman" w:cs="Times New Roman"/>
          <w:sz w:val="24"/>
          <w:szCs w:val="24"/>
        </w:rPr>
        <w:t>1945</w:t>
      </w:r>
      <w:r w:rsidRPr="00602BBA">
        <w:rPr>
          <w:rFonts w:ascii="Times New Roman" w:hAnsi="Times New Roman" w:cs="Times New Roman"/>
          <w:sz w:val="24"/>
          <w:szCs w:val="24"/>
        </w:rPr>
        <w:t xml:space="preserve"> </w:t>
      </w:r>
    </w:p>
    <w:p w14:paraId="33C178C6" w14:textId="3FCBDED4" w:rsidR="00602BBA" w:rsidRDefault="00C1548B" w:rsidP="00832B6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Koperasi </w:t>
      </w:r>
      <w:r w:rsidR="008573B4">
        <w:rPr>
          <w:rFonts w:ascii="Times New Roman" w:hAnsi="Times New Roman" w:cs="Times New Roman"/>
          <w:sz w:val="24"/>
          <w:szCs w:val="24"/>
        </w:rPr>
        <w:t xml:space="preserve">Unit Desa Sumber Agung Jombang </w:t>
      </w:r>
      <w:r>
        <w:rPr>
          <w:rFonts w:ascii="Times New Roman" w:hAnsi="Times New Roman" w:cs="Times New Roman"/>
          <w:sz w:val="24"/>
          <w:szCs w:val="24"/>
        </w:rPr>
        <w:t xml:space="preserve">didirikan pada tahun 1981 yang awalnya dibentuk dengan nama </w:t>
      </w:r>
      <w:r w:rsidR="008573B4">
        <w:rPr>
          <w:rFonts w:ascii="Times New Roman" w:hAnsi="Times New Roman" w:cs="Times New Roman"/>
          <w:sz w:val="24"/>
          <w:szCs w:val="24"/>
        </w:rPr>
        <w:t xml:space="preserve">Badan Usaha Unit Desa </w:t>
      </w:r>
      <w:r>
        <w:rPr>
          <w:rFonts w:ascii="Times New Roman" w:hAnsi="Times New Roman" w:cs="Times New Roman"/>
          <w:sz w:val="24"/>
          <w:szCs w:val="24"/>
        </w:rPr>
        <w:t>(BUUD)</w:t>
      </w:r>
      <w:r w:rsidR="00C9699D">
        <w:rPr>
          <w:rFonts w:ascii="Times New Roman" w:hAnsi="Times New Roman" w:cs="Times New Roman"/>
          <w:sz w:val="24"/>
          <w:szCs w:val="24"/>
        </w:rPr>
        <w:t xml:space="preserve"> yang beranggotakan 1,621 orang</w:t>
      </w:r>
      <w:r>
        <w:rPr>
          <w:rFonts w:ascii="Times New Roman" w:hAnsi="Times New Roman" w:cs="Times New Roman"/>
          <w:sz w:val="24"/>
          <w:szCs w:val="24"/>
        </w:rPr>
        <w:t xml:space="preserve">, lalu dibentuklah sebuah koperasi yang disahkan dengan bersatatus hukum yaitu </w:t>
      </w:r>
      <w:r w:rsidR="008573B4">
        <w:rPr>
          <w:rFonts w:ascii="Times New Roman" w:hAnsi="Times New Roman" w:cs="Times New Roman"/>
          <w:sz w:val="24"/>
          <w:szCs w:val="24"/>
        </w:rPr>
        <w:t>Badan Hukum Koperasi</w:t>
      </w:r>
      <w:r>
        <w:rPr>
          <w:rFonts w:ascii="Times New Roman" w:hAnsi="Times New Roman" w:cs="Times New Roman"/>
          <w:sz w:val="24"/>
          <w:szCs w:val="24"/>
        </w:rPr>
        <w:t xml:space="preserve"> dengan registrasi </w:t>
      </w:r>
      <w:r w:rsidR="008573B4">
        <w:rPr>
          <w:rFonts w:ascii="Times New Roman" w:hAnsi="Times New Roman" w:cs="Times New Roman"/>
          <w:sz w:val="24"/>
          <w:szCs w:val="24"/>
        </w:rPr>
        <w:t>Badan Hukum No</w:t>
      </w:r>
      <w:r>
        <w:rPr>
          <w:rFonts w:ascii="Times New Roman" w:hAnsi="Times New Roman" w:cs="Times New Roman"/>
          <w:sz w:val="24"/>
          <w:szCs w:val="24"/>
        </w:rPr>
        <w:t xml:space="preserve">. 4851/BH/II/1981 tanggal </w:t>
      </w:r>
      <w:r w:rsidR="000D2BA8">
        <w:rPr>
          <w:rFonts w:ascii="Times New Roman" w:hAnsi="Times New Roman" w:cs="Times New Roman"/>
          <w:sz w:val="24"/>
          <w:szCs w:val="24"/>
        </w:rPr>
        <w:t xml:space="preserve">7 april 1981 dan SK Mandiri No. 506/KEP/M/IV/1991 tanggal 2 april 1991 yang beralamatkan di Desa Banjaragung </w:t>
      </w:r>
      <w:r w:rsidR="008573B4">
        <w:rPr>
          <w:rFonts w:ascii="Times New Roman" w:hAnsi="Times New Roman" w:cs="Times New Roman"/>
          <w:sz w:val="24"/>
          <w:szCs w:val="24"/>
        </w:rPr>
        <w:t xml:space="preserve">Kecamatan Bareng Kabupaten Jombang Jawa Timur. </w:t>
      </w:r>
      <w:r w:rsidR="000D2BA8">
        <w:rPr>
          <w:rFonts w:ascii="Times New Roman" w:hAnsi="Times New Roman" w:cs="Times New Roman"/>
          <w:sz w:val="24"/>
          <w:szCs w:val="24"/>
        </w:rPr>
        <w:t xml:space="preserve">Koperasi </w:t>
      </w:r>
      <w:r w:rsidR="008573B4">
        <w:rPr>
          <w:rFonts w:ascii="Times New Roman" w:hAnsi="Times New Roman" w:cs="Times New Roman"/>
          <w:sz w:val="24"/>
          <w:szCs w:val="24"/>
        </w:rPr>
        <w:t>Unit Desa Sumber Agung Jombang</w:t>
      </w:r>
      <w:r w:rsidR="000D2BA8">
        <w:rPr>
          <w:rFonts w:ascii="Times New Roman" w:hAnsi="Times New Roman" w:cs="Times New Roman"/>
          <w:sz w:val="24"/>
          <w:szCs w:val="24"/>
        </w:rPr>
        <w:t xml:space="preserve"> bergerak pada bidang kredit pupuk, listrik, simpan pinjam, persewaan lantai jemur, persewaan ruko dan alat penggilingan padi (RMU), yang pertama kali pada tahun didirikannya dengan terlebih dahulu membayar simpanan pokok dan simpanan wajib sebagai modal dasar, yang sebagai berikut :</w:t>
      </w:r>
    </w:p>
    <w:p w14:paraId="4084069B" w14:textId="4761DB14" w:rsidR="000D2BA8" w:rsidRDefault="000D2BA8" w:rsidP="0044798B">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Penyetoran </w:t>
      </w:r>
      <w:r w:rsidR="008573B4">
        <w:rPr>
          <w:rFonts w:ascii="Times New Roman" w:hAnsi="Times New Roman" w:cs="Times New Roman"/>
          <w:sz w:val="24"/>
          <w:szCs w:val="24"/>
        </w:rPr>
        <w:t xml:space="preserve">simpanan pokok </w:t>
      </w:r>
      <w:r w:rsidR="008573B4">
        <w:rPr>
          <w:rFonts w:ascii="Times New Roman" w:hAnsi="Times New Roman" w:cs="Times New Roman"/>
          <w:sz w:val="24"/>
          <w:szCs w:val="24"/>
        </w:rPr>
        <w:tab/>
      </w:r>
      <w:r>
        <w:rPr>
          <w:rFonts w:ascii="Times New Roman" w:hAnsi="Times New Roman" w:cs="Times New Roman"/>
          <w:sz w:val="24"/>
          <w:szCs w:val="24"/>
        </w:rPr>
        <w:t xml:space="preserve">: Rp. 2,000 (pertama kali </w:t>
      </w:r>
      <w:r w:rsidR="008573B4">
        <w:rPr>
          <w:rFonts w:ascii="Times New Roman" w:hAnsi="Times New Roman" w:cs="Times New Roman"/>
          <w:sz w:val="24"/>
          <w:szCs w:val="24"/>
        </w:rPr>
        <w:t>pendaftaran)</w:t>
      </w:r>
    </w:p>
    <w:p w14:paraId="35A171CC" w14:textId="7572CECF" w:rsidR="000D2BA8" w:rsidRPr="000D2BA8" w:rsidRDefault="000D2BA8" w:rsidP="0044798B">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Simpanan wajib yang disetor </w:t>
      </w:r>
      <w:r>
        <w:rPr>
          <w:rFonts w:ascii="Times New Roman" w:hAnsi="Times New Roman" w:cs="Times New Roman"/>
          <w:sz w:val="24"/>
          <w:szCs w:val="24"/>
        </w:rPr>
        <w:tab/>
        <w:t>: Rp. 500 (setiap bulan wajib setor)</w:t>
      </w:r>
    </w:p>
    <w:p w14:paraId="5133D7F1" w14:textId="77777777" w:rsidR="00505C9A" w:rsidRDefault="00505C9A" w:rsidP="00832B6D">
      <w:pPr>
        <w:spacing w:line="360" w:lineRule="auto"/>
        <w:ind w:left="360"/>
        <w:jc w:val="both"/>
        <w:rPr>
          <w:rFonts w:ascii="Times New Roman" w:hAnsi="Times New Roman" w:cs="Times New Roman"/>
          <w:sz w:val="24"/>
          <w:szCs w:val="24"/>
        </w:rPr>
      </w:pPr>
    </w:p>
    <w:p w14:paraId="32D5C2CB" w14:textId="77777777" w:rsidR="00505C9A" w:rsidRDefault="00505C9A" w:rsidP="00832B6D">
      <w:pPr>
        <w:spacing w:line="360" w:lineRule="auto"/>
        <w:ind w:left="360"/>
        <w:jc w:val="both"/>
        <w:rPr>
          <w:rFonts w:ascii="Times New Roman" w:hAnsi="Times New Roman" w:cs="Times New Roman"/>
          <w:sz w:val="24"/>
          <w:szCs w:val="24"/>
        </w:rPr>
      </w:pPr>
    </w:p>
    <w:p w14:paraId="41C3C103" w14:textId="77777777" w:rsidR="0012432D" w:rsidRDefault="0012432D" w:rsidP="00832B6D">
      <w:pPr>
        <w:spacing w:line="360" w:lineRule="auto"/>
        <w:ind w:left="360"/>
        <w:jc w:val="both"/>
        <w:rPr>
          <w:rFonts w:ascii="Times New Roman" w:hAnsi="Times New Roman" w:cs="Times New Roman"/>
          <w:sz w:val="24"/>
          <w:szCs w:val="24"/>
        </w:rPr>
      </w:pPr>
    </w:p>
    <w:p w14:paraId="660B14D4" w14:textId="77777777" w:rsidR="00463145" w:rsidRDefault="00463145" w:rsidP="00832B6D">
      <w:pPr>
        <w:spacing w:line="360" w:lineRule="auto"/>
        <w:ind w:left="360"/>
        <w:jc w:val="both"/>
        <w:rPr>
          <w:rFonts w:ascii="Times New Roman" w:hAnsi="Times New Roman" w:cs="Times New Roman"/>
          <w:sz w:val="24"/>
          <w:szCs w:val="24"/>
        </w:rPr>
        <w:sectPr w:rsidR="00463145" w:rsidSect="00A4744B">
          <w:headerReference w:type="first" r:id="rId23"/>
          <w:footerReference w:type="first" r:id="rId24"/>
          <w:pgSz w:w="11907" w:h="16840" w:code="9"/>
          <w:pgMar w:top="1701" w:right="1701" w:bottom="1701" w:left="2268" w:header="850" w:footer="1032" w:gutter="0"/>
          <w:pgNumType w:start="4"/>
          <w:cols w:space="708"/>
          <w:titlePg/>
          <w:docGrid w:linePitch="299"/>
        </w:sectPr>
      </w:pPr>
    </w:p>
    <w:p w14:paraId="74909339" w14:textId="693D9347" w:rsidR="00505C9A" w:rsidRDefault="00505C9A" w:rsidP="00832B6D">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Berdasarkan undang-undang yang telah disebutkan di atas, perana</w:t>
      </w:r>
      <w:r w:rsidR="008573B4">
        <w:rPr>
          <w:rFonts w:ascii="Times New Roman" w:hAnsi="Times New Roman" w:cs="Times New Roman"/>
          <w:sz w:val="24"/>
          <w:szCs w:val="24"/>
        </w:rPr>
        <w:t>n yang harus dijalankan oleh Koperasi</w:t>
      </w:r>
      <w:r>
        <w:rPr>
          <w:rFonts w:ascii="Times New Roman" w:hAnsi="Times New Roman" w:cs="Times New Roman"/>
          <w:sz w:val="24"/>
          <w:szCs w:val="24"/>
        </w:rPr>
        <w:t xml:space="preserve"> adalah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4FE1F024" w14:textId="3E8C5F13" w:rsidR="00505C9A" w:rsidRDefault="008573B4" w:rsidP="0044798B">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Membangun dan mengembangkan potensi serta kemampuan ekonomi anggota. Koperasi bertujuan untuk meningkatkan kesejahteraan anggota, yang pada gilirannnya akan meningkatkan kesejahteraan masyarakat.</w:t>
      </w:r>
    </w:p>
    <w:p w14:paraId="5A8B18CE" w14:textId="7ABE81AD" w:rsidR="00505C9A" w:rsidRDefault="008573B4" w:rsidP="0044798B">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Berperan secara aktif dalam upaya meningkatkan kualitas kehidupan masyarakat. Koperasi tidak hanya berfokus pada aspek ekonomi </w:t>
      </w:r>
      <w:r w:rsidR="00C9699D">
        <w:rPr>
          <w:rFonts w:ascii="Times New Roman" w:hAnsi="Times New Roman" w:cs="Times New Roman"/>
          <w:sz w:val="24"/>
          <w:szCs w:val="24"/>
        </w:rPr>
        <w:t>tetapi juga pada pengembangan kualitas hidup anggotanya dan masyarakat luas.</w:t>
      </w:r>
    </w:p>
    <w:p w14:paraId="6A9945D1" w14:textId="0E7D254F" w:rsidR="0059537C" w:rsidRDefault="00C9699D" w:rsidP="0044798B">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Memperkuat ekonomi rakyat sebagai dasar kekuatan dan ketahanan perekonomian nasional. Koperasi berfungsi untuk memperkuat ekonomi rakyat, yang merupakan pondasi penting bagi ketahanan ekonomi nasional.</w:t>
      </w:r>
    </w:p>
    <w:p w14:paraId="4192B417" w14:textId="71CDC9FE" w:rsidR="005F70CD" w:rsidRPr="00E924DE" w:rsidRDefault="00C9699D" w:rsidP="00832B6D">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Mewujudkan dan mengembangkan perekonomian nasional yang merupakan usaha bersama berdasarkan asas kekeluargaan dan demokrasi ekonomi. Koperasi harus dikelola secara demokratis dan berasaskan kekeluargaan, sejalan dengan prinsip ekonomi nasional Indonesia.</w:t>
      </w:r>
    </w:p>
    <w:p w14:paraId="17FDE9A0" w14:textId="44D56208" w:rsidR="00242033" w:rsidRPr="00E924DE" w:rsidRDefault="00E924DE" w:rsidP="00E924DE">
      <w:pPr>
        <w:pStyle w:val="Heading2"/>
        <w:rPr>
          <w:rFonts w:ascii="Times New Roman" w:hAnsi="Times New Roman" w:cs="Times New Roman"/>
          <w:b/>
          <w:color w:val="auto"/>
          <w:sz w:val="24"/>
          <w:szCs w:val="24"/>
        </w:rPr>
      </w:pPr>
      <w:bookmarkStart w:id="17" w:name="_Toc176874951"/>
      <w:r>
        <w:rPr>
          <w:rFonts w:ascii="Times New Roman" w:hAnsi="Times New Roman" w:cs="Times New Roman"/>
          <w:b/>
          <w:color w:val="auto"/>
          <w:sz w:val="24"/>
          <w:szCs w:val="24"/>
        </w:rPr>
        <w:t xml:space="preserve">2.2 </w:t>
      </w:r>
      <w:r w:rsidR="00D32C0D" w:rsidRPr="00E924DE">
        <w:rPr>
          <w:rFonts w:ascii="Times New Roman" w:hAnsi="Times New Roman" w:cs="Times New Roman"/>
          <w:b/>
          <w:color w:val="auto"/>
          <w:sz w:val="24"/>
          <w:szCs w:val="24"/>
        </w:rPr>
        <w:t>Visi dan Misi Instansi</w:t>
      </w:r>
      <w:bookmarkEnd w:id="17"/>
    </w:p>
    <w:p w14:paraId="1B2E1200" w14:textId="77777777" w:rsidR="00242033" w:rsidRDefault="000D649B" w:rsidP="00EF09D4">
      <w:pPr>
        <w:pStyle w:val="ListParagraph"/>
        <w:spacing w:line="360" w:lineRule="auto"/>
        <w:ind w:left="426"/>
        <w:jc w:val="both"/>
        <w:rPr>
          <w:rFonts w:ascii="Times New Roman" w:hAnsi="Times New Roman" w:cs="Times New Roman"/>
          <w:sz w:val="24"/>
          <w:szCs w:val="24"/>
        </w:rPr>
      </w:pPr>
      <w:r w:rsidRPr="00242033">
        <w:rPr>
          <w:rFonts w:ascii="Times New Roman" w:hAnsi="Times New Roman" w:cs="Times New Roman"/>
          <w:sz w:val="24"/>
          <w:szCs w:val="24"/>
        </w:rPr>
        <w:t>Visi</w:t>
      </w:r>
    </w:p>
    <w:p w14:paraId="0B3053D8" w14:textId="6D78D0AC" w:rsidR="00C9699D" w:rsidRDefault="00C9699D" w:rsidP="00EF09D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b/>
        <w:t>Menjadikan koperasi unit desa sebagai badan usaha yang kuat dan proporsional serta handal, yang didukung oleh anggota guna menghidupi taraf hidup dalam berkoperasi.</w:t>
      </w:r>
    </w:p>
    <w:p w14:paraId="4DD84011" w14:textId="2ED27550" w:rsidR="00856655" w:rsidRPr="00242033" w:rsidRDefault="00856655" w:rsidP="00EF09D4">
      <w:pPr>
        <w:pStyle w:val="ListParagraph"/>
        <w:spacing w:line="360" w:lineRule="auto"/>
        <w:ind w:left="426"/>
        <w:jc w:val="both"/>
        <w:rPr>
          <w:rFonts w:ascii="Times New Roman" w:hAnsi="Times New Roman" w:cs="Times New Roman"/>
          <w:sz w:val="24"/>
          <w:szCs w:val="24"/>
        </w:rPr>
      </w:pPr>
      <w:r w:rsidRPr="00242033">
        <w:rPr>
          <w:rFonts w:ascii="Times New Roman" w:hAnsi="Times New Roman" w:cs="Times New Roman"/>
          <w:sz w:val="24"/>
          <w:szCs w:val="24"/>
        </w:rPr>
        <w:t>Misi</w:t>
      </w:r>
    </w:p>
    <w:p w14:paraId="089A001C" w14:textId="31AFDDBE" w:rsidR="00856655" w:rsidRPr="00856655" w:rsidRDefault="00B943B1" w:rsidP="0044798B">
      <w:pPr>
        <w:pStyle w:val="ListParagraph"/>
        <w:numPr>
          <w:ilvl w:val="0"/>
          <w:numId w:val="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Mengembangkan akses penjualan terhadap produk – produk anngota.</w:t>
      </w:r>
    </w:p>
    <w:p w14:paraId="1702D5C4" w14:textId="42DA9CB0" w:rsidR="00856655" w:rsidRPr="00856655" w:rsidRDefault="00B943B1" w:rsidP="0044798B">
      <w:pPr>
        <w:pStyle w:val="ListParagraph"/>
        <w:numPr>
          <w:ilvl w:val="0"/>
          <w:numId w:val="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Membangun jasa simpan pinjam dan jasa-jasa lainnya yang diperlukan anggota dan masyarakat.</w:t>
      </w:r>
    </w:p>
    <w:p w14:paraId="62CF7E64" w14:textId="57B9DD89" w:rsidR="00856655" w:rsidRPr="00856655" w:rsidRDefault="00B943B1" w:rsidP="0044798B">
      <w:pPr>
        <w:pStyle w:val="ListParagraph"/>
        <w:numPr>
          <w:ilvl w:val="0"/>
          <w:numId w:val="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Mengembangkan pendanaan, pendidikan, pelatihan serta informasi bagi anggota.</w:t>
      </w:r>
    </w:p>
    <w:p w14:paraId="25FD63E3" w14:textId="01B51684" w:rsidR="00242033" w:rsidRPr="00E924DE" w:rsidRDefault="00856655" w:rsidP="00832B6D">
      <w:pPr>
        <w:pStyle w:val="ListParagraph"/>
        <w:numPr>
          <w:ilvl w:val="0"/>
          <w:numId w:val="7"/>
        </w:numPr>
        <w:spacing w:line="360" w:lineRule="auto"/>
        <w:ind w:left="993"/>
        <w:jc w:val="both"/>
        <w:rPr>
          <w:rFonts w:ascii="Times New Roman" w:hAnsi="Times New Roman" w:cs="Times New Roman"/>
          <w:sz w:val="24"/>
          <w:szCs w:val="24"/>
        </w:rPr>
      </w:pPr>
      <w:r w:rsidRPr="00856655">
        <w:rPr>
          <w:rFonts w:ascii="Times New Roman" w:hAnsi="Times New Roman" w:cs="Times New Roman"/>
          <w:sz w:val="24"/>
          <w:szCs w:val="24"/>
        </w:rPr>
        <w:t>Membangun SDM yang unggul dan adaptif berlandaskan nilai profesionalisme, integritas dan</w:t>
      </w:r>
      <w:r>
        <w:rPr>
          <w:rFonts w:ascii="Times New Roman" w:hAnsi="Times New Roman" w:cs="Times New Roman"/>
          <w:sz w:val="24"/>
          <w:szCs w:val="24"/>
        </w:rPr>
        <w:t xml:space="preserve"> </w:t>
      </w:r>
      <w:r w:rsidRPr="00856655">
        <w:rPr>
          <w:rFonts w:ascii="Times New Roman" w:hAnsi="Times New Roman" w:cs="Times New Roman"/>
          <w:sz w:val="24"/>
          <w:szCs w:val="24"/>
        </w:rPr>
        <w:t>amanah.</w:t>
      </w:r>
    </w:p>
    <w:p w14:paraId="2B3C5ACC" w14:textId="69D5F4AB" w:rsidR="00131CB1" w:rsidRPr="00E924DE" w:rsidRDefault="00E924DE" w:rsidP="00E924DE">
      <w:pPr>
        <w:pStyle w:val="Heading2"/>
        <w:rPr>
          <w:rFonts w:ascii="Times New Roman" w:hAnsi="Times New Roman" w:cs="Times New Roman"/>
          <w:b/>
          <w:color w:val="auto"/>
          <w:sz w:val="24"/>
          <w:szCs w:val="24"/>
        </w:rPr>
      </w:pPr>
      <w:bookmarkStart w:id="18" w:name="_Toc176874952"/>
      <w:r>
        <w:rPr>
          <w:rFonts w:ascii="Times New Roman" w:hAnsi="Times New Roman" w:cs="Times New Roman"/>
          <w:b/>
          <w:color w:val="auto"/>
          <w:sz w:val="24"/>
          <w:szCs w:val="24"/>
        </w:rPr>
        <w:t>2.3</w:t>
      </w:r>
      <w:r w:rsidR="00856655" w:rsidRPr="00E924DE">
        <w:rPr>
          <w:rFonts w:ascii="Times New Roman" w:hAnsi="Times New Roman" w:cs="Times New Roman"/>
          <w:b/>
          <w:color w:val="auto"/>
          <w:sz w:val="24"/>
          <w:szCs w:val="24"/>
        </w:rPr>
        <w:t xml:space="preserve"> </w:t>
      </w:r>
      <w:r w:rsidR="00E375FA" w:rsidRPr="00E924DE">
        <w:rPr>
          <w:rFonts w:ascii="Times New Roman" w:hAnsi="Times New Roman" w:cs="Times New Roman"/>
          <w:b/>
          <w:color w:val="auto"/>
          <w:sz w:val="24"/>
          <w:szCs w:val="24"/>
        </w:rPr>
        <w:t>Struktur Organisasi Perusahaan/Instansi</w:t>
      </w:r>
      <w:bookmarkEnd w:id="18"/>
    </w:p>
    <w:p w14:paraId="4F0AF56B" w14:textId="1A3B45F8" w:rsidR="00131CB1" w:rsidRPr="00131CB1" w:rsidRDefault="00131CB1" w:rsidP="00832B6D">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 bawah ini merupaka</w:t>
      </w:r>
      <w:r w:rsidR="00B943B1">
        <w:rPr>
          <w:rFonts w:ascii="Times New Roman" w:hAnsi="Times New Roman" w:cs="Times New Roman"/>
          <w:sz w:val="24"/>
          <w:szCs w:val="24"/>
        </w:rPr>
        <w:t xml:space="preserve">n gambar struktur organisasi KUD Sumber Agung </w:t>
      </w:r>
      <w:r>
        <w:rPr>
          <w:rFonts w:ascii="Times New Roman" w:hAnsi="Times New Roman" w:cs="Times New Roman"/>
          <w:sz w:val="24"/>
          <w:szCs w:val="24"/>
        </w:rPr>
        <w:t>Jombang</w:t>
      </w:r>
    </w:p>
    <w:p w14:paraId="091509B6" w14:textId="77777777" w:rsidR="00576D15" w:rsidRDefault="00576D15" w:rsidP="00832B6D">
      <w:pPr>
        <w:pStyle w:val="ListParagraph"/>
        <w:spacing w:line="360" w:lineRule="auto"/>
        <w:ind w:left="1080"/>
        <w:jc w:val="both"/>
        <w:rPr>
          <w:rFonts w:ascii="Times New Roman" w:hAnsi="Times New Roman" w:cs="Times New Roman"/>
          <w:sz w:val="24"/>
          <w:szCs w:val="24"/>
        </w:rPr>
      </w:pPr>
    </w:p>
    <w:p w14:paraId="64E866A0" w14:textId="77777777" w:rsidR="00E924DE" w:rsidRDefault="00D106E9" w:rsidP="00E924DE">
      <w:pPr>
        <w:pStyle w:val="ListParagraph"/>
        <w:keepNext/>
        <w:spacing w:line="360" w:lineRule="auto"/>
        <w:ind w:left="1080"/>
        <w:jc w:val="both"/>
      </w:pPr>
      <w:r w:rsidRPr="00475FE3">
        <w:rPr>
          <w:noProof/>
        </w:rPr>
        <w:lastRenderedPageBreak/>
        <w:drawing>
          <wp:inline distT="0" distB="0" distL="0" distR="0" wp14:anchorId="3DA3BD3D" wp14:editId="675529AA">
            <wp:extent cx="4103070" cy="3114675"/>
            <wp:effectExtent l="0" t="0" r="0" b="0"/>
            <wp:docPr id="4" name="Picture 4" descr="C:\Users\HP\Downloads\WhatsApp Image 2024-08-16 at 11.0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4-08-16 at 11.08.4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7010" cy="3117666"/>
                    </a:xfrm>
                    <a:prstGeom prst="rect">
                      <a:avLst/>
                    </a:prstGeom>
                    <a:noFill/>
                    <a:ln>
                      <a:noFill/>
                    </a:ln>
                  </pic:spPr>
                </pic:pic>
              </a:graphicData>
            </a:graphic>
          </wp:inline>
        </w:drawing>
      </w:r>
    </w:p>
    <w:p w14:paraId="1847B6DD" w14:textId="7501164A" w:rsidR="00444646" w:rsidRPr="00E924DE" w:rsidRDefault="00E924DE" w:rsidP="00E924DE">
      <w:pPr>
        <w:pStyle w:val="Caption"/>
        <w:jc w:val="center"/>
        <w:rPr>
          <w:rFonts w:ascii="Times New Roman" w:hAnsi="Times New Roman" w:cs="Times New Roman"/>
          <w:i w:val="0"/>
          <w:color w:val="auto"/>
          <w:sz w:val="20"/>
          <w:szCs w:val="20"/>
        </w:rPr>
      </w:pPr>
      <w:bookmarkStart w:id="19" w:name="_Toc176875043"/>
      <w:r w:rsidRPr="00E924DE">
        <w:rPr>
          <w:rFonts w:ascii="Times New Roman" w:hAnsi="Times New Roman" w:cs="Times New Roman"/>
          <w:i w:val="0"/>
          <w:color w:val="auto"/>
          <w:sz w:val="20"/>
          <w:szCs w:val="20"/>
        </w:rPr>
        <w:t xml:space="preserve">Gambar 2. </w:t>
      </w:r>
      <w:r w:rsidRPr="00E924DE">
        <w:rPr>
          <w:rFonts w:ascii="Times New Roman" w:hAnsi="Times New Roman" w:cs="Times New Roman"/>
          <w:i w:val="0"/>
          <w:color w:val="auto"/>
          <w:sz w:val="20"/>
          <w:szCs w:val="20"/>
        </w:rPr>
        <w:fldChar w:fldCharType="begin"/>
      </w:r>
      <w:r w:rsidRPr="00E924DE">
        <w:rPr>
          <w:rFonts w:ascii="Times New Roman" w:hAnsi="Times New Roman" w:cs="Times New Roman"/>
          <w:i w:val="0"/>
          <w:color w:val="auto"/>
          <w:sz w:val="20"/>
          <w:szCs w:val="20"/>
        </w:rPr>
        <w:instrText xml:space="preserve"> SEQ Gambar_2. \* ARABIC </w:instrText>
      </w:r>
      <w:r w:rsidRPr="00E924DE">
        <w:rPr>
          <w:rFonts w:ascii="Times New Roman" w:hAnsi="Times New Roman" w:cs="Times New Roman"/>
          <w:i w:val="0"/>
          <w:color w:val="auto"/>
          <w:sz w:val="20"/>
          <w:szCs w:val="20"/>
        </w:rPr>
        <w:fldChar w:fldCharType="separate"/>
      </w:r>
      <w:r w:rsidR="000C6CE1">
        <w:rPr>
          <w:rFonts w:ascii="Times New Roman" w:hAnsi="Times New Roman" w:cs="Times New Roman"/>
          <w:i w:val="0"/>
          <w:noProof/>
          <w:color w:val="auto"/>
          <w:sz w:val="20"/>
          <w:szCs w:val="20"/>
        </w:rPr>
        <w:t>1</w:t>
      </w:r>
      <w:r w:rsidRPr="00E924DE">
        <w:rPr>
          <w:rFonts w:ascii="Times New Roman" w:hAnsi="Times New Roman" w:cs="Times New Roman"/>
          <w:i w:val="0"/>
          <w:color w:val="auto"/>
          <w:sz w:val="20"/>
          <w:szCs w:val="20"/>
        </w:rPr>
        <w:fldChar w:fldCharType="end"/>
      </w:r>
      <w:r w:rsidRPr="00E924DE">
        <w:rPr>
          <w:rFonts w:ascii="Times New Roman" w:hAnsi="Times New Roman" w:cs="Times New Roman"/>
          <w:i w:val="0"/>
          <w:color w:val="auto"/>
          <w:sz w:val="20"/>
          <w:szCs w:val="20"/>
        </w:rPr>
        <w:t xml:space="preserve"> Gambar Struktur Organisasi</w:t>
      </w:r>
      <w:bookmarkEnd w:id="19"/>
    </w:p>
    <w:p w14:paraId="3DB13B7C" w14:textId="0C9671B8" w:rsidR="00576D15" w:rsidRPr="0085567E" w:rsidRDefault="00D106E9" w:rsidP="00C17D1E">
      <w:pPr>
        <w:pStyle w:val="ListParagraph"/>
        <w:spacing w:line="360" w:lineRule="auto"/>
        <w:jc w:val="both"/>
        <w:rPr>
          <w:rFonts w:ascii="Times New Roman" w:hAnsi="Times New Roman" w:cs="Times New Roman"/>
          <w:b/>
          <w:sz w:val="24"/>
          <w:szCs w:val="24"/>
        </w:rPr>
      </w:pPr>
      <w:r w:rsidRPr="0085567E">
        <w:rPr>
          <w:rFonts w:ascii="Times New Roman" w:hAnsi="Times New Roman" w:cs="Times New Roman"/>
          <w:b/>
          <w:sz w:val="24"/>
          <w:szCs w:val="24"/>
        </w:rPr>
        <w:t>Pengurus Koperasi</w:t>
      </w:r>
    </w:p>
    <w:p w14:paraId="38099C38" w14:textId="7D82CF6C" w:rsidR="00D106E9" w:rsidRDefault="00444646" w:rsidP="00444646">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Ketua</w:t>
      </w:r>
      <w:r>
        <w:rPr>
          <w:rFonts w:ascii="Times New Roman" w:hAnsi="Times New Roman" w:cs="Times New Roman"/>
          <w:sz w:val="24"/>
          <w:szCs w:val="24"/>
        </w:rPr>
        <w:tab/>
      </w:r>
      <w:r>
        <w:rPr>
          <w:rFonts w:ascii="Times New Roman" w:hAnsi="Times New Roman" w:cs="Times New Roman"/>
          <w:sz w:val="24"/>
          <w:szCs w:val="24"/>
        </w:rPr>
        <w:tab/>
        <w:t>: Mukhsin</w:t>
      </w:r>
    </w:p>
    <w:p w14:paraId="24A658B1" w14:textId="6AE07C4D" w:rsidR="00444646" w:rsidRDefault="00444646" w:rsidP="00444646">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Sekretaris</w:t>
      </w:r>
      <w:r>
        <w:rPr>
          <w:rFonts w:ascii="Times New Roman" w:hAnsi="Times New Roman" w:cs="Times New Roman"/>
          <w:sz w:val="24"/>
          <w:szCs w:val="24"/>
        </w:rPr>
        <w:tab/>
        <w:t>: H. Minarno</w:t>
      </w:r>
    </w:p>
    <w:p w14:paraId="095686C0" w14:textId="3713D1EC" w:rsidR="00444646" w:rsidRPr="00444646" w:rsidRDefault="00444646" w:rsidP="00444646">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Bendahara</w:t>
      </w:r>
      <w:r>
        <w:rPr>
          <w:rFonts w:ascii="Times New Roman" w:hAnsi="Times New Roman" w:cs="Times New Roman"/>
          <w:sz w:val="24"/>
          <w:szCs w:val="24"/>
        </w:rPr>
        <w:tab/>
        <w:t>: Sutakim</w:t>
      </w:r>
    </w:p>
    <w:p w14:paraId="0CC2079A" w14:textId="77777777" w:rsidR="0085567E" w:rsidRDefault="0085567E" w:rsidP="00832B6D">
      <w:pPr>
        <w:spacing w:line="360" w:lineRule="auto"/>
        <w:jc w:val="both"/>
        <w:rPr>
          <w:rFonts w:ascii="Times New Roman" w:hAnsi="Times New Roman" w:cs="Times New Roman"/>
          <w:sz w:val="24"/>
          <w:szCs w:val="24"/>
        </w:rPr>
      </w:pPr>
    </w:p>
    <w:p w14:paraId="08ACC1F3" w14:textId="13102DE8" w:rsidR="0085567E" w:rsidRDefault="0085567E" w:rsidP="00832B6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711C9">
        <w:rPr>
          <w:rFonts w:ascii="Times New Roman" w:hAnsi="Times New Roman" w:cs="Times New Roman"/>
          <w:sz w:val="24"/>
          <w:szCs w:val="24"/>
        </w:rPr>
        <w:t>Pengurus dan badan pengawas koperasi merupakan anggota yang ditunjuk dan diberi mandate melalui keputusan rapat anggota tahanan (RAT) untuk menjalankan pengelolaan dan pengawasan atas kegiatan koperasi.</w:t>
      </w:r>
    </w:p>
    <w:p w14:paraId="2DCFAC42" w14:textId="76180504" w:rsidR="003711C9" w:rsidRDefault="003711C9" w:rsidP="00832B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Adapun tugas masing-masing Pengurus adalah sebagai </w:t>
      </w:r>
      <w:proofErr w:type="gramStart"/>
      <w:r>
        <w:rPr>
          <w:rFonts w:ascii="Times New Roman" w:hAnsi="Times New Roman" w:cs="Times New Roman"/>
          <w:sz w:val="24"/>
          <w:szCs w:val="24"/>
        </w:rPr>
        <w:t>berikut :</w:t>
      </w:r>
      <w:proofErr w:type="gramEnd"/>
    </w:p>
    <w:p w14:paraId="0540884A" w14:textId="2EA1543D" w:rsidR="003711C9" w:rsidRPr="003711C9" w:rsidRDefault="003711C9" w:rsidP="0044798B">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w:t>
      </w:r>
      <w:r w:rsidRPr="003711C9">
        <w:rPr>
          <w:rFonts w:ascii="Times New Roman" w:hAnsi="Times New Roman" w:cs="Times New Roman"/>
          <w:b/>
          <w:sz w:val="24"/>
          <w:szCs w:val="24"/>
        </w:rPr>
        <w:t>etua</w:t>
      </w:r>
      <w:r>
        <w:rPr>
          <w:rFonts w:ascii="Times New Roman" w:hAnsi="Times New Roman" w:cs="Times New Roman"/>
          <w:b/>
          <w:sz w:val="24"/>
          <w:szCs w:val="24"/>
        </w:rPr>
        <w:t xml:space="preserve"> </w:t>
      </w:r>
    </w:p>
    <w:p w14:paraId="7E297D5A" w14:textId="7EF38381" w:rsidR="003711C9" w:rsidRPr="003711C9" w:rsidRDefault="003711C9" w:rsidP="0044798B">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t>Memimpin organisasi secara umum</w:t>
      </w:r>
      <w:r w:rsidR="00237A27">
        <w:rPr>
          <w:rFonts w:ascii="Times New Roman" w:hAnsi="Times New Roman" w:cs="Times New Roman"/>
          <w:sz w:val="24"/>
          <w:szCs w:val="24"/>
        </w:rPr>
        <w:t>.</w:t>
      </w:r>
    </w:p>
    <w:p w14:paraId="2D32D021" w14:textId="5F08D5BC" w:rsidR="003711C9" w:rsidRPr="003711C9" w:rsidRDefault="003711C9" w:rsidP="0044798B">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t>Mewakili primer baik secara ke dalam maupun ke luar</w:t>
      </w:r>
      <w:r w:rsidR="00237A27">
        <w:rPr>
          <w:rFonts w:ascii="Times New Roman" w:hAnsi="Times New Roman" w:cs="Times New Roman"/>
          <w:sz w:val="24"/>
          <w:szCs w:val="24"/>
        </w:rPr>
        <w:t>.</w:t>
      </w:r>
    </w:p>
    <w:p w14:paraId="67F9EB2D" w14:textId="70FC8076" w:rsidR="003711C9" w:rsidRPr="003711C9" w:rsidRDefault="003711C9" w:rsidP="0044798B">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t>Memutuskan permohonan Pinjaman</w:t>
      </w:r>
      <w:r w:rsidR="00237A27">
        <w:rPr>
          <w:rFonts w:ascii="Times New Roman" w:hAnsi="Times New Roman" w:cs="Times New Roman"/>
          <w:sz w:val="24"/>
          <w:szCs w:val="24"/>
        </w:rPr>
        <w:t>.</w:t>
      </w:r>
    </w:p>
    <w:p w14:paraId="6B107682" w14:textId="21D90FAD" w:rsidR="003711C9" w:rsidRPr="003711C9" w:rsidRDefault="003711C9" w:rsidP="0044798B">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t>Memberikan keputusan terakhir dalam organisasi dalam memperhatikan usul/saran, pertimbangan dari anggota pengurus lainnya</w:t>
      </w:r>
      <w:r w:rsidR="00237A27">
        <w:rPr>
          <w:rFonts w:ascii="Times New Roman" w:hAnsi="Times New Roman" w:cs="Times New Roman"/>
          <w:sz w:val="24"/>
          <w:szCs w:val="24"/>
        </w:rPr>
        <w:t>.</w:t>
      </w:r>
    </w:p>
    <w:p w14:paraId="5B503D25" w14:textId="1F3B2D67" w:rsidR="003711C9" w:rsidRPr="003711C9" w:rsidRDefault="003711C9" w:rsidP="0044798B">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t>Melaksanakan tugas-tugas lain yang ditetapkan oleh Rapat Pengurus</w:t>
      </w:r>
      <w:r w:rsidR="00237A27">
        <w:rPr>
          <w:rFonts w:ascii="Times New Roman" w:hAnsi="Times New Roman" w:cs="Times New Roman"/>
          <w:sz w:val="24"/>
          <w:szCs w:val="24"/>
        </w:rPr>
        <w:t>.</w:t>
      </w:r>
    </w:p>
    <w:p w14:paraId="2BA72B02" w14:textId="3F251B05" w:rsidR="003711C9" w:rsidRPr="003711C9" w:rsidRDefault="003711C9" w:rsidP="0044798B">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Sekretaris </w:t>
      </w:r>
    </w:p>
    <w:p w14:paraId="0D8A59F9" w14:textId="3C497BD2" w:rsidR="003711C9" w:rsidRPr="00CA55D5" w:rsidRDefault="00CA55D5" w:rsidP="0044798B">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Melaksanakan tugas-tugas administrasi secara umum</w:t>
      </w:r>
      <w:r w:rsidR="00237A27">
        <w:rPr>
          <w:rFonts w:ascii="Times New Roman" w:hAnsi="Times New Roman" w:cs="Times New Roman"/>
          <w:sz w:val="24"/>
          <w:szCs w:val="24"/>
        </w:rPr>
        <w:t>.</w:t>
      </w:r>
    </w:p>
    <w:p w14:paraId="71C63982" w14:textId="6A1FF1FE" w:rsidR="00CA55D5" w:rsidRPr="00CA55D5" w:rsidRDefault="00CA55D5" w:rsidP="0044798B">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sz w:val="24"/>
          <w:szCs w:val="24"/>
        </w:rPr>
        <w:t>Menyelenggarakan dan memelihara buku-buku administrasi</w:t>
      </w:r>
      <w:r w:rsidR="00237A27">
        <w:rPr>
          <w:rFonts w:ascii="Times New Roman" w:hAnsi="Times New Roman" w:cs="Times New Roman"/>
          <w:sz w:val="24"/>
          <w:szCs w:val="24"/>
        </w:rPr>
        <w:t>.</w:t>
      </w:r>
    </w:p>
    <w:p w14:paraId="1225C481" w14:textId="66937AC8" w:rsidR="00CA55D5" w:rsidRPr="00CA55D5" w:rsidRDefault="00CA55D5" w:rsidP="0044798B">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sz w:val="24"/>
          <w:szCs w:val="24"/>
        </w:rPr>
        <w:t>Menyelenggrakan dan memelihara semua arsip keputusan rapat anggota, rapat pengurus serta pengawas</w:t>
      </w:r>
      <w:r w:rsidR="00237A27">
        <w:rPr>
          <w:rFonts w:ascii="Times New Roman" w:hAnsi="Times New Roman" w:cs="Times New Roman"/>
          <w:sz w:val="24"/>
          <w:szCs w:val="24"/>
        </w:rPr>
        <w:t>.</w:t>
      </w:r>
    </w:p>
    <w:p w14:paraId="6A6F34C1" w14:textId="42DA3EDF" w:rsidR="00CA55D5" w:rsidRPr="00CA55D5" w:rsidRDefault="00CA55D5" w:rsidP="0044798B">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sz w:val="24"/>
          <w:szCs w:val="24"/>
        </w:rPr>
        <w:t>Menyusun laporan-laporan organisasi untuk kepentingan rapat anggota</w:t>
      </w:r>
      <w:r w:rsidR="00237A27">
        <w:rPr>
          <w:rFonts w:ascii="Times New Roman" w:hAnsi="Times New Roman" w:cs="Times New Roman"/>
          <w:sz w:val="24"/>
          <w:szCs w:val="24"/>
        </w:rPr>
        <w:t>.</w:t>
      </w:r>
    </w:p>
    <w:p w14:paraId="629E9D5A" w14:textId="49AAC049" w:rsidR="00CA55D5" w:rsidRPr="00CA55D5" w:rsidRDefault="00CA55D5" w:rsidP="0044798B">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sz w:val="24"/>
          <w:szCs w:val="24"/>
        </w:rPr>
        <w:t>Memelihara tata kerja, merencanakan peraturan-peraturan khusus sesuai dengan ketentuan yang berlaku</w:t>
      </w:r>
      <w:r w:rsidR="00237A27">
        <w:rPr>
          <w:rFonts w:ascii="Times New Roman" w:hAnsi="Times New Roman" w:cs="Times New Roman"/>
          <w:sz w:val="24"/>
          <w:szCs w:val="24"/>
        </w:rPr>
        <w:t>.</w:t>
      </w:r>
    </w:p>
    <w:p w14:paraId="455CA2C7" w14:textId="369F911A" w:rsidR="00CA55D5" w:rsidRPr="00CA55D5" w:rsidRDefault="00CA55D5" w:rsidP="0044798B">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sz w:val="24"/>
          <w:szCs w:val="24"/>
        </w:rPr>
        <w:t>Menyusun laporan-laporan organisasi dan laporan keuangan bersama Bendahara</w:t>
      </w:r>
      <w:r w:rsidR="00237A27">
        <w:rPr>
          <w:rFonts w:ascii="Times New Roman" w:hAnsi="Times New Roman" w:cs="Times New Roman"/>
          <w:sz w:val="24"/>
          <w:szCs w:val="24"/>
        </w:rPr>
        <w:t>.</w:t>
      </w:r>
    </w:p>
    <w:p w14:paraId="4A3EA170" w14:textId="228E7175" w:rsidR="00CA55D5" w:rsidRPr="00CA55D5" w:rsidRDefault="00CA55D5" w:rsidP="0044798B">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sz w:val="24"/>
          <w:szCs w:val="24"/>
        </w:rPr>
        <w:t>Melaksanakan tugas-tugas lain yang ditetapkan oleh Rapat Pengurus</w:t>
      </w:r>
      <w:r w:rsidR="00237A27">
        <w:rPr>
          <w:rFonts w:ascii="Times New Roman" w:hAnsi="Times New Roman" w:cs="Times New Roman"/>
          <w:sz w:val="24"/>
          <w:szCs w:val="24"/>
        </w:rPr>
        <w:t>.</w:t>
      </w:r>
    </w:p>
    <w:p w14:paraId="6EAFF79D" w14:textId="0D365923" w:rsidR="00CA55D5" w:rsidRDefault="00CA55D5" w:rsidP="0044798B">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Bendahara</w:t>
      </w:r>
    </w:p>
    <w:p w14:paraId="79064E3B" w14:textId="4DA35544" w:rsidR="00CA55D5" w:rsidRDefault="00CA55D5" w:rsidP="0044798B">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Merencanakan anggaran belanja dan pendapatan koperasi</w:t>
      </w:r>
      <w:r w:rsidR="00237A27">
        <w:rPr>
          <w:rFonts w:ascii="Times New Roman" w:hAnsi="Times New Roman" w:cs="Times New Roman"/>
          <w:sz w:val="24"/>
          <w:szCs w:val="24"/>
        </w:rPr>
        <w:t>.</w:t>
      </w:r>
    </w:p>
    <w:p w14:paraId="6B004D06" w14:textId="0E0B01A6" w:rsidR="00CA55D5" w:rsidRDefault="00CA55D5" w:rsidP="0044798B">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Mengatur pengeluaran uang, agar tidak melampaui anggaran belanja yang telah ditetapkan</w:t>
      </w:r>
      <w:r w:rsidR="00237A27">
        <w:rPr>
          <w:rFonts w:ascii="Times New Roman" w:hAnsi="Times New Roman" w:cs="Times New Roman"/>
          <w:sz w:val="24"/>
          <w:szCs w:val="24"/>
        </w:rPr>
        <w:t>.</w:t>
      </w:r>
    </w:p>
    <w:p w14:paraId="5D59BDFB" w14:textId="574AFF04" w:rsidR="00CA55D5" w:rsidRDefault="00CA55D5" w:rsidP="0044798B">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Bertanggung jawab terhadap seluruh administrasi keuangan</w:t>
      </w:r>
      <w:r w:rsidR="00237A27">
        <w:rPr>
          <w:rFonts w:ascii="Times New Roman" w:hAnsi="Times New Roman" w:cs="Times New Roman"/>
          <w:sz w:val="24"/>
          <w:szCs w:val="24"/>
        </w:rPr>
        <w:t>.</w:t>
      </w:r>
    </w:p>
    <w:p w14:paraId="281813AD" w14:textId="732621C1" w:rsidR="00CA55D5" w:rsidRDefault="00C17D1E" w:rsidP="0044798B">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CA55D5">
        <w:rPr>
          <w:rFonts w:ascii="Times New Roman" w:hAnsi="Times New Roman" w:cs="Times New Roman"/>
          <w:sz w:val="24"/>
          <w:szCs w:val="24"/>
        </w:rPr>
        <w:t>elaksanakan</w:t>
      </w:r>
      <w:r>
        <w:rPr>
          <w:rFonts w:ascii="Times New Roman" w:hAnsi="Times New Roman" w:cs="Times New Roman"/>
          <w:sz w:val="24"/>
          <w:szCs w:val="24"/>
        </w:rPr>
        <w:t xml:space="preserve"> tugas-tugas administrasi keuangan secara umum</w:t>
      </w:r>
      <w:r w:rsidR="00237A27">
        <w:rPr>
          <w:rFonts w:ascii="Times New Roman" w:hAnsi="Times New Roman" w:cs="Times New Roman"/>
          <w:sz w:val="24"/>
          <w:szCs w:val="24"/>
        </w:rPr>
        <w:t>.</w:t>
      </w:r>
    </w:p>
    <w:p w14:paraId="2EDAAD7C" w14:textId="18E9D922" w:rsidR="00C17D1E" w:rsidRDefault="00C17D1E" w:rsidP="0044798B">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Menyusun laporan-laporan keuangan bersama Sekretaris</w:t>
      </w:r>
      <w:r w:rsidR="00237A27">
        <w:rPr>
          <w:rFonts w:ascii="Times New Roman" w:hAnsi="Times New Roman" w:cs="Times New Roman"/>
          <w:sz w:val="24"/>
          <w:szCs w:val="24"/>
        </w:rPr>
        <w:t>.</w:t>
      </w:r>
    </w:p>
    <w:p w14:paraId="15C112D1" w14:textId="7F025A15" w:rsidR="005F70CD" w:rsidRPr="00E924DE" w:rsidRDefault="00C17D1E" w:rsidP="00E924DE">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Melaksanakan tugas-tugas lain yang ditetapkan oleh Rapat Pengurus</w:t>
      </w:r>
      <w:r w:rsidR="0085567E" w:rsidRPr="00E924DE">
        <w:rPr>
          <w:rFonts w:ascii="Times New Roman" w:hAnsi="Times New Roman" w:cs="Times New Roman"/>
          <w:sz w:val="24"/>
          <w:szCs w:val="24"/>
        </w:rPr>
        <w:tab/>
      </w:r>
    </w:p>
    <w:p w14:paraId="0E0E69B7" w14:textId="022883C6" w:rsidR="00641D69" w:rsidRPr="00E924DE" w:rsidRDefault="00E924DE" w:rsidP="00E924DE">
      <w:pPr>
        <w:pStyle w:val="Heading2"/>
        <w:rPr>
          <w:rFonts w:ascii="Times New Roman" w:hAnsi="Times New Roman" w:cs="Times New Roman"/>
          <w:b/>
          <w:color w:val="auto"/>
          <w:sz w:val="24"/>
          <w:szCs w:val="24"/>
        </w:rPr>
      </w:pPr>
      <w:bookmarkStart w:id="20" w:name="_Toc176874953"/>
      <w:r>
        <w:rPr>
          <w:rFonts w:ascii="Times New Roman" w:hAnsi="Times New Roman" w:cs="Times New Roman"/>
          <w:b/>
          <w:color w:val="auto"/>
          <w:sz w:val="24"/>
          <w:szCs w:val="24"/>
        </w:rPr>
        <w:t xml:space="preserve">2.4 </w:t>
      </w:r>
      <w:r w:rsidR="00E375FA" w:rsidRPr="00E924DE">
        <w:rPr>
          <w:rFonts w:ascii="Times New Roman" w:hAnsi="Times New Roman" w:cs="Times New Roman"/>
          <w:b/>
          <w:color w:val="auto"/>
          <w:sz w:val="24"/>
          <w:szCs w:val="24"/>
        </w:rPr>
        <w:t>Kegiatan Umum Perusahaan/Instansi</w:t>
      </w:r>
      <w:bookmarkEnd w:id="20"/>
    </w:p>
    <w:p w14:paraId="17A0EA5A" w14:textId="71A8A247" w:rsidR="00544E14" w:rsidRPr="00641D69" w:rsidRDefault="007E3427" w:rsidP="007E342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Kegiatan praktek kuliah kerja magang di </w:t>
      </w:r>
      <w:r w:rsidR="00D8107D">
        <w:rPr>
          <w:rFonts w:ascii="Times New Roman" w:hAnsi="Times New Roman" w:cs="Times New Roman"/>
          <w:sz w:val="24"/>
          <w:szCs w:val="24"/>
        </w:rPr>
        <w:t>Koperasi Unit Desa Sumber Agung</w:t>
      </w:r>
      <w:r w:rsidR="00B94EAB" w:rsidRPr="00641D69">
        <w:rPr>
          <w:rFonts w:ascii="Times New Roman" w:hAnsi="Times New Roman" w:cs="Times New Roman"/>
          <w:sz w:val="24"/>
          <w:szCs w:val="24"/>
        </w:rPr>
        <w:t xml:space="preserve"> </w:t>
      </w:r>
      <w:r>
        <w:rPr>
          <w:rFonts w:ascii="Times New Roman" w:hAnsi="Times New Roman" w:cs="Times New Roman"/>
          <w:sz w:val="24"/>
          <w:szCs w:val="24"/>
        </w:rPr>
        <w:t xml:space="preserve">Jombang dilaksanakan sesuai dengan ketentuan dan persyaratan dari kantor. Penempatan dilakukan dengan kebijakan kantor berdasarkan jurusan yang ditempuh. Uraian kegiatan tersebut adalah </w:t>
      </w:r>
      <w:r w:rsidR="00B94EAB" w:rsidRPr="00641D69">
        <w:rPr>
          <w:rFonts w:ascii="Times New Roman" w:hAnsi="Times New Roman" w:cs="Times New Roman"/>
          <w:sz w:val="24"/>
          <w:szCs w:val="24"/>
        </w:rPr>
        <w:t xml:space="preserve">sebagai </w:t>
      </w:r>
      <w:proofErr w:type="gramStart"/>
      <w:r w:rsidR="00B94EAB" w:rsidRPr="00641D69">
        <w:rPr>
          <w:rFonts w:ascii="Times New Roman" w:hAnsi="Times New Roman" w:cs="Times New Roman"/>
          <w:sz w:val="24"/>
          <w:szCs w:val="24"/>
        </w:rPr>
        <w:t>berikut :</w:t>
      </w:r>
      <w:proofErr w:type="gramEnd"/>
    </w:p>
    <w:p w14:paraId="5A2A898A" w14:textId="3C595083" w:rsidR="00B94EAB" w:rsidRPr="005F70CD" w:rsidRDefault="00D8107D" w:rsidP="0044798B">
      <w:pPr>
        <w:pStyle w:val="ListParagraph"/>
        <w:numPr>
          <w:ilvl w:val="0"/>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Unit Simpan Pinjam Kegiatan</w:t>
      </w:r>
    </w:p>
    <w:p w14:paraId="226FE962" w14:textId="4B64F4E6" w:rsidR="00B00EAC" w:rsidRDefault="00D8107D" w:rsidP="00E26673">
      <w:pPr>
        <w:pStyle w:val="ListParagraph"/>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Bidang usaha ini diarahkan untuk memberikan </w:t>
      </w:r>
      <w:r w:rsidR="007E3427">
        <w:rPr>
          <w:rFonts w:ascii="Times New Roman" w:hAnsi="Times New Roman" w:cs="Times New Roman"/>
          <w:sz w:val="24"/>
          <w:szCs w:val="24"/>
        </w:rPr>
        <w:t>pelayanan langsung kepada kebutuhan anggota berupa pinjaman dana/modal kerja yang dipergunakan untuk kebutuhan konsumtif atau produktif anggota. Pada simpan pinjam di Koperasi Unit Desa Sumber Agung ini setiap tahunnya selalu mengalami peningkatan. Hal ini dapat terlihat dari jumlah anggota yang mengajukan pinjaman uang. Partisipasi anggota dalam melakukan transaksi peminjaman menjadi penentu apresiasi yang akan diberikan koperasi.</w:t>
      </w:r>
    </w:p>
    <w:p w14:paraId="7B13E92D" w14:textId="77777777" w:rsidR="00E26673" w:rsidRPr="00E26673" w:rsidRDefault="00E26673" w:rsidP="00E26673">
      <w:pPr>
        <w:pStyle w:val="ListParagraph"/>
        <w:spacing w:line="360" w:lineRule="auto"/>
        <w:ind w:left="709" w:firstLine="731"/>
        <w:jc w:val="both"/>
        <w:rPr>
          <w:rFonts w:ascii="Times New Roman" w:hAnsi="Times New Roman" w:cs="Times New Roman"/>
          <w:sz w:val="24"/>
          <w:szCs w:val="24"/>
        </w:rPr>
      </w:pPr>
    </w:p>
    <w:p w14:paraId="186F80EC" w14:textId="54862999" w:rsidR="00B94EAB" w:rsidRPr="005F70CD" w:rsidRDefault="00E26673" w:rsidP="0044798B">
      <w:pPr>
        <w:pStyle w:val="ListParagraph"/>
        <w:numPr>
          <w:ilvl w:val="0"/>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Prosedur Pengajuan Kredit</w:t>
      </w:r>
    </w:p>
    <w:p w14:paraId="441C0D77" w14:textId="27A4F437" w:rsidR="00E26673" w:rsidRDefault="00E26673" w:rsidP="00E26673">
      <w:pPr>
        <w:pStyle w:val="ListParagraph"/>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Pada umumnya, sistem kerja pada prosedur pengajuan kredit pada koperasi adalah sebagai </w:t>
      </w:r>
      <w:proofErr w:type="gramStart"/>
      <w:r>
        <w:rPr>
          <w:rFonts w:ascii="Times New Roman" w:hAnsi="Times New Roman" w:cs="Times New Roman"/>
          <w:sz w:val="24"/>
          <w:szCs w:val="24"/>
        </w:rPr>
        <w:t>berikut :</w:t>
      </w:r>
      <w:proofErr w:type="gramEnd"/>
    </w:p>
    <w:p w14:paraId="7E399A19" w14:textId="33C611F6" w:rsidR="00E26673" w:rsidRDefault="00E26673" w:rsidP="00E26673">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Berstatus anggota atau calon anggota</w:t>
      </w:r>
      <w:r w:rsidR="00237A27">
        <w:rPr>
          <w:rFonts w:ascii="Times New Roman" w:hAnsi="Times New Roman" w:cs="Times New Roman"/>
          <w:sz w:val="24"/>
          <w:szCs w:val="24"/>
        </w:rPr>
        <w:t>.</w:t>
      </w:r>
    </w:p>
    <w:p w14:paraId="4EBC8EAF" w14:textId="50ABD046" w:rsidR="00E26673" w:rsidRDefault="00E26673" w:rsidP="00E26673">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Mengisi formulir pinjaman</w:t>
      </w:r>
      <w:r w:rsidR="00237A27">
        <w:rPr>
          <w:rFonts w:ascii="Times New Roman" w:hAnsi="Times New Roman" w:cs="Times New Roman"/>
          <w:sz w:val="24"/>
          <w:szCs w:val="24"/>
        </w:rPr>
        <w:t>.</w:t>
      </w:r>
    </w:p>
    <w:p w14:paraId="48E055AC" w14:textId="6A61F953" w:rsidR="00E26673" w:rsidRDefault="00E26673" w:rsidP="00E26673">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Menyerahkan foto copy KK, Rekening Listrik, Slip gaji, dan agunan (tergantung pada koperasi)</w:t>
      </w:r>
      <w:r w:rsidR="00237A27">
        <w:rPr>
          <w:rFonts w:ascii="Times New Roman" w:hAnsi="Times New Roman" w:cs="Times New Roman"/>
          <w:sz w:val="24"/>
          <w:szCs w:val="24"/>
        </w:rPr>
        <w:t>.</w:t>
      </w:r>
    </w:p>
    <w:p w14:paraId="0F038FD8" w14:textId="4BA6D492" w:rsidR="00E26673" w:rsidRDefault="00E26673" w:rsidP="00E26673">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Menyerahkan foto copy KTP suami istri apabila sudah menikah</w:t>
      </w:r>
      <w:r w:rsidR="00237A27">
        <w:rPr>
          <w:rFonts w:ascii="Times New Roman" w:hAnsi="Times New Roman" w:cs="Times New Roman"/>
          <w:sz w:val="24"/>
          <w:szCs w:val="24"/>
        </w:rPr>
        <w:t>.</w:t>
      </w:r>
    </w:p>
    <w:p w14:paraId="5094523F" w14:textId="5A35C2B3" w:rsidR="00E26673" w:rsidRDefault="00E26673" w:rsidP="00E26673">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Melengkapi berkas pengajuan pinjaman</w:t>
      </w:r>
      <w:r w:rsidR="00237A27">
        <w:rPr>
          <w:rFonts w:ascii="Times New Roman" w:hAnsi="Times New Roman" w:cs="Times New Roman"/>
          <w:sz w:val="24"/>
          <w:szCs w:val="24"/>
        </w:rPr>
        <w:t>.</w:t>
      </w:r>
    </w:p>
    <w:p w14:paraId="09B18374" w14:textId="5B7B28D0" w:rsidR="00E26673" w:rsidRDefault="00E26673" w:rsidP="00E26673">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Pengurus koperasi akan mempertimbangkan pengajuan pinjaman sesuai dengan prosedur pinjaman yang sudah ditentukan</w:t>
      </w:r>
      <w:r w:rsidR="00237A27">
        <w:rPr>
          <w:rFonts w:ascii="Times New Roman" w:hAnsi="Times New Roman" w:cs="Times New Roman"/>
          <w:sz w:val="24"/>
          <w:szCs w:val="24"/>
        </w:rPr>
        <w:t>.</w:t>
      </w:r>
      <w:r>
        <w:rPr>
          <w:rFonts w:ascii="Times New Roman" w:hAnsi="Times New Roman" w:cs="Times New Roman"/>
          <w:sz w:val="24"/>
          <w:szCs w:val="24"/>
        </w:rPr>
        <w:t xml:space="preserve"> </w:t>
      </w:r>
    </w:p>
    <w:p w14:paraId="5EF03798" w14:textId="1ED9A0F6" w:rsidR="00DE3AB1" w:rsidRDefault="00E26673" w:rsidP="00E26673">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Jika pengajuan pinjaman disetujui, pencairan pinjaman dan lama pengambilan berdasarkan kesepakatan yang tertuang dalam akad pinjaman koperasi</w:t>
      </w:r>
      <w:r w:rsidR="00237A27">
        <w:rPr>
          <w:rFonts w:ascii="Times New Roman" w:hAnsi="Times New Roman" w:cs="Times New Roman"/>
          <w:sz w:val="24"/>
          <w:szCs w:val="24"/>
        </w:rPr>
        <w:t>.</w:t>
      </w:r>
    </w:p>
    <w:p w14:paraId="3E77B02F" w14:textId="77777777" w:rsidR="00E26673" w:rsidRPr="00E26673" w:rsidRDefault="00E26673" w:rsidP="00E26673">
      <w:pPr>
        <w:pStyle w:val="ListParagraph"/>
        <w:spacing w:line="360" w:lineRule="auto"/>
        <w:ind w:left="1800"/>
        <w:jc w:val="both"/>
        <w:rPr>
          <w:rFonts w:ascii="Times New Roman" w:hAnsi="Times New Roman" w:cs="Times New Roman"/>
          <w:sz w:val="24"/>
          <w:szCs w:val="24"/>
        </w:rPr>
      </w:pPr>
    </w:p>
    <w:p w14:paraId="308A57B9" w14:textId="249D35BF" w:rsidR="00B94EAB" w:rsidRPr="005F70CD" w:rsidRDefault="00B94EAB" w:rsidP="0044798B">
      <w:pPr>
        <w:pStyle w:val="ListParagraph"/>
        <w:numPr>
          <w:ilvl w:val="0"/>
          <w:numId w:val="10"/>
        </w:numPr>
        <w:spacing w:line="360" w:lineRule="auto"/>
        <w:jc w:val="both"/>
        <w:rPr>
          <w:rFonts w:ascii="Times New Roman" w:hAnsi="Times New Roman" w:cs="Times New Roman"/>
          <w:b/>
          <w:bCs/>
          <w:sz w:val="24"/>
          <w:szCs w:val="24"/>
        </w:rPr>
      </w:pPr>
      <w:r w:rsidRPr="005F70CD">
        <w:rPr>
          <w:rFonts w:ascii="Times New Roman" w:hAnsi="Times New Roman" w:cs="Times New Roman"/>
          <w:b/>
          <w:bCs/>
          <w:sz w:val="24"/>
          <w:szCs w:val="24"/>
        </w:rPr>
        <w:t>S</w:t>
      </w:r>
      <w:r w:rsidR="00E26673">
        <w:rPr>
          <w:rFonts w:ascii="Times New Roman" w:hAnsi="Times New Roman" w:cs="Times New Roman"/>
          <w:b/>
          <w:bCs/>
          <w:sz w:val="24"/>
          <w:szCs w:val="24"/>
        </w:rPr>
        <w:t>istem Kerja Administrasi</w:t>
      </w:r>
    </w:p>
    <w:p w14:paraId="2D377F69" w14:textId="0C25A7AF" w:rsidR="00B94EAB" w:rsidRDefault="00237A27" w:rsidP="00832B6D">
      <w:pPr>
        <w:pStyle w:val="ListParagraph"/>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Sedangkan sistem kerja administrasi yang dilakukan di KUD Sumber Agung Jombang adalah sebagai </w:t>
      </w:r>
      <w:proofErr w:type="gramStart"/>
      <w:r>
        <w:rPr>
          <w:rFonts w:ascii="Times New Roman" w:hAnsi="Times New Roman" w:cs="Times New Roman"/>
          <w:sz w:val="24"/>
          <w:szCs w:val="24"/>
        </w:rPr>
        <w:t>berikut :</w:t>
      </w:r>
      <w:proofErr w:type="gramEnd"/>
    </w:p>
    <w:p w14:paraId="7C2E0292" w14:textId="1E00B857" w:rsidR="00237A27" w:rsidRDefault="00237A27" w:rsidP="00237A2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Admin mengisi blangko permohonan sesuai jenis pinjaman.</w:t>
      </w:r>
    </w:p>
    <w:p w14:paraId="64C3B8E7" w14:textId="35ADDBA5" w:rsidR="00EF09D4" w:rsidRDefault="00237A27" w:rsidP="00237A2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Mengurus </w:t>
      </w:r>
      <w:proofErr w:type="gramStart"/>
      <w:r>
        <w:rPr>
          <w:rFonts w:ascii="Times New Roman" w:hAnsi="Times New Roman" w:cs="Times New Roman"/>
          <w:sz w:val="24"/>
          <w:szCs w:val="24"/>
        </w:rPr>
        <w:t>segala  hal</w:t>
      </w:r>
      <w:proofErr w:type="gramEnd"/>
      <w:r>
        <w:rPr>
          <w:rFonts w:ascii="Times New Roman" w:hAnsi="Times New Roman" w:cs="Times New Roman"/>
          <w:sz w:val="24"/>
          <w:szCs w:val="24"/>
        </w:rPr>
        <w:t xml:space="preserve"> yang berhubungan dengan pinjaman mulai dari surat perjanjian, memeriksa simpanan dan sisa pinjaman pada kartu simpanan dan piutang anggota, memberikan otoritas data berdasarkan kartu simpanan dan piutang, mengumpulkan kembali data tersebut untuk mendapat persetujuan dari pimpinan.</w:t>
      </w:r>
    </w:p>
    <w:p w14:paraId="7590E97A" w14:textId="087467FA" w:rsidR="00237A27" w:rsidRDefault="00237A27" w:rsidP="00237A2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Memberikan persetujuan atas permohonan pinjaman dan melakukan otoritas terhadap perjanjian pinjaman.</w:t>
      </w:r>
    </w:p>
    <w:p w14:paraId="5BC750D2" w14:textId="3A07D626" w:rsidR="00237A27" w:rsidRDefault="00237A27" w:rsidP="00237A2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Melakukan pencairan pinjaman sesuai jumlah yang tertera dalam permohonan anggota.</w:t>
      </w:r>
    </w:p>
    <w:p w14:paraId="4C78314B" w14:textId="579ACFDD" w:rsidR="00237A27" w:rsidRDefault="00237A27" w:rsidP="00237A2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Melakukan pencatatan bukti kas keluar secara manula dan computer mengarsip bukti kas keluar tersebut.</w:t>
      </w:r>
    </w:p>
    <w:p w14:paraId="13950984" w14:textId="141BC143" w:rsidR="00237A27" w:rsidRDefault="00237A27" w:rsidP="00237A2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Pencairan dilakukan ketika permohonan telah disetujui</w:t>
      </w:r>
      <w:r w:rsidR="00E90535">
        <w:rPr>
          <w:rFonts w:ascii="Times New Roman" w:hAnsi="Times New Roman" w:cs="Times New Roman"/>
          <w:sz w:val="24"/>
          <w:szCs w:val="24"/>
        </w:rPr>
        <w:t xml:space="preserve"> oleh pengurus KUD Sumber Agung Jombang.</w:t>
      </w:r>
    </w:p>
    <w:p w14:paraId="153B042C" w14:textId="3D712300" w:rsidR="00E90535" w:rsidRDefault="00E90535" w:rsidP="00237A2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Berkas permohonan yang telah disetujui pengurus akan diberikan ke kasir dan di tanda tangani.</w:t>
      </w:r>
    </w:p>
    <w:p w14:paraId="0DD848E5" w14:textId="6E860CB3" w:rsidR="00E90535" w:rsidRDefault="00E90535" w:rsidP="00237A2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Pencairan pinjaman anggota menerima pokok pinjaman.</w:t>
      </w:r>
    </w:p>
    <w:p w14:paraId="6E7FBE21" w14:textId="77777777" w:rsidR="00237A27" w:rsidRDefault="00237A27" w:rsidP="00237A27">
      <w:pPr>
        <w:spacing w:line="360" w:lineRule="auto"/>
        <w:jc w:val="both"/>
        <w:rPr>
          <w:rFonts w:ascii="Times New Roman" w:hAnsi="Times New Roman" w:cs="Times New Roman"/>
          <w:sz w:val="24"/>
          <w:szCs w:val="24"/>
        </w:rPr>
      </w:pPr>
    </w:p>
    <w:p w14:paraId="6605E29B" w14:textId="77777777" w:rsidR="00237A27" w:rsidRDefault="00237A27" w:rsidP="00237A27">
      <w:pPr>
        <w:spacing w:line="360" w:lineRule="auto"/>
        <w:jc w:val="both"/>
        <w:rPr>
          <w:rFonts w:ascii="Times New Roman" w:hAnsi="Times New Roman" w:cs="Times New Roman"/>
          <w:sz w:val="24"/>
          <w:szCs w:val="24"/>
        </w:rPr>
      </w:pPr>
    </w:p>
    <w:p w14:paraId="03E888A7" w14:textId="77777777" w:rsidR="00237A27" w:rsidRPr="00237A27" w:rsidRDefault="00237A27" w:rsidP="00237A27">
      <w:pPr>
        <w:spacing w:line="360" w:lineRule="auto"/>
        <w:jc w:val="both"/>
        <w:rPr>
          <w:rFonts w:ascii="Times New Roman" w:hAnsi="Times New Roman" w:cs="Times New Roman"/>
          <w:sz w:val="24"/>
          <w:szCs w:val="24"/>
        </w:rPr>
        <w:sectPr w:rsidR="00237A27" w:rsidRPr="00237A27" w:rsidSect="00EF09D4">
          <w:headerReference w:type="first" r:id="rId26"/>
          <w:footerReference w:type="first" r:id="rId27"/>
          <w:pgSz w:w="11907" w:h="16840" w:code="9"/>
          <w:pgMar w:top="1701" w:right="1701" w:bottom="1701" w:left="2268" w:header="850" w:footer="1032" w:gutter="0"/>
          <w:cols w:space="708"/>
          <w:titlePg/>
          <w:docGrid w:linePitch="299"/>
        </w:sectPr>
      </w:pPr>
    </w:p>
    <w:p w14:paraId="5DBDAEE6" w14:textId="77777777" w:rsidR="0047558B" w:rsidRPr="00E924DE" w:rsidRDefault="0047558B" w:rsidP="00E924DE">
      <w:pPr>
        <w:pStyle w:val="Heading1"/>
        <w:jc w:val="center"/>
        <w:rPr>
          <w:rFonts w:ascii="Times New Roman" w:hAnsi="Times New Roman" w:cs="Times New Roman"/>
          <w:b/>
          <w:color w:val="auto"/>
          <w:sz w:val="24"/>
          <w:szCs w:val="24"/>
        </w:rPr>
      </w:pPr>
      <w:bookmarkStart w:id="21" w:name="_Toc176874954"/>
      <w:r w:rsidRPr="00E924DE">
        <w:rPr>
          <w:rFonts w:ascii="Times New Roman" w:hAnsi="Times New Roman" w:cs="Times New Roman"/>
          <w:b/>
          <w:color w:val="auto"/>
          <w:sz w:val="24"/>
          <w:szCs w:val="24"/>
        </w:rPr>
        <w:lastRenderedPageBreak/>
        <w:t>BAB III</w:t>
      </w:r>
      <w:bookmarkEnd w:id="21"/>
    </w:p>
    <w:p w14:paraId="1CC97982" w14:textId="2EC5817B" w:rsidR="00F24A9A" w:rsidRPr="00E924DE" w:rsidRDefault="0047558B" w:rsidP="00E924DE">
      <w:pPr>
        <w:pStyle w:val="Heading1"/>
        <w:jc w:val="center"/>
        <w:rPr>
          <w:rFonts w:ascii="Times New Roman" w:hAnsi="Times New Roman" w:cs="Times New Roman"/>
          <w:b/>
          <w:color w:val="auto"/>
          <w:sz w:val="24"/>
          <w:szCs w:val="24"/>
        </w:rPr>
      </w:pPr>
      <w:bookmarkStart w:id="22" w:name="_Toc176874955"/>
      <w:r w:rsidRPr="00E924DE">
        <w:rPr>
          <w:rFonts w:ascii="Times New Roman" w:hAnsi="Times New Roman" w:cs="Times New Roman"/>
          <w:b/>
          <w:color w:val="auto"/>
          <w:sz w:val="24"/>
          <w:szCs w:val="24"/>
        </w:rPr>
        <w:t>PELAKSANAAN KULIAH KERJA MAGANG</w:t>
      </w:r>
      <w:bookmarkEnd w:id="22"/>
    </w:p>
    <w:p w14:paraId="45F9C093" w14:textId="189530B8" w:rsidR="0047558B" w:rsidRPr="00E924DE" w:rsidRDefault="00E924DE" w:rsidP="00E924DE">
      <w:pPr>
        <w:pStyle w:val="Heading2"/>
        <w:rPr>
          <w:rFonts w:ascii="Times New Roman" w:hAnsi="Times New Roman" w:cs="Times New Roman"/>
          <w:b/>
          <w:color w:val="auto"/>
          <w:sz w:val="24"/>
          <w:szCs w:val="24"/>
        </w:rPr>
      </w:pPr>
      <w:bookmarkStart w:id="23" w:name="_Toc176874956"/>
      <w:r>
        <w:rPr>
          <w:rFonts w:ascii="Times New Roman" w:hAnsi="Times New Roman" w:cs="Times New Roman"/>
          <w:b/>
          <w:color w:val="auto"/>
          <w:sz w:val="24"/>
          <w:szCs w:val="24"/>
        </w:rPr>
        <w:t xml:space="preserve">3.1 </w:t>
      </w:r>
      <w:r w:rsidR="0047558B" w:rsidRPr="00E924DE">
        <w:rPr>
          <w:rFonts w:ascii="Times New Roman" w:hAnsi="Times New Roman" w:cs="Times New Roman"/>
          <w:b/>
          <w:color w:val="auto"/>
          <w:sz w:val="24"/>
          <w:szCs w:val="24"/>
        </w:rPr>
        <w:t>Pelaksanaan Kerja Magang</w:t>
      </w:r>
      <w:bookmarkEnd w:id="23"/>
    </w:p>
    <w:p w14:paraId="6131EDB9" w14:textId="2C5FAEBE" w:rsidR="00F24A9A" w:rsidRDefault="00F24A9A" w:rsidP="00832B6D">
      <w:pPr>
        <w:spacing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Kuliah Kerja Magang (KKM) dilaksanakan d</w:t>
      </w:r>
      <w:r w:rsidR="004C7AC7">
        <w:rPr>
          <w:rFonts w:ascii="Times New Roman" w:hAnsi="Times New Roman" w:cs="Times New Roman"/>
          <w:sz w:val="24"/>
          <w:szCs w:val="24"/>
        </w:rPr>
        <w:t>i Koperasi Unit Desa Sumber Agung Jombang. Mahasiswa magang melaksanakan praktik kerja magang selama 2 (dua) bulan. Terhitung sejak tanggal 01 Juli 2024 sampai dengan 31 Agustus 2024. Kegiatan KKM ini dilakukan sesuai hari kerja yang berlaku dan sesuai dengan kesepakatan bersama pada Koperasi Unit Desa Sumber Agung Jombang yaitu Senin hingga Sabtu. Pada hari pertama pelaksanaan, mahasiswa magang terlebih dahulu diberikan tentang gambaran keadaan lingkungan tempat magang dan penjelasan mengenai bidang kerja yang ada pada bagian akuntansi</w:t>
      </w:r>
    </w:p>
    <w:p w14:paraId="1C2BE7BC" w14:textId="508D7B01" w:rsidR="008217ED" w:rsidRDefault="008217ED" w:rsidP="00832B6D">
      <w:pPr>
        <w:spacing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 xml:space="preserve">Adapun uraian dari aktivitas yang dilakukan selama pelaksanaan Kuliah Kerja Magang sebagai </w:t>
      </w:r>
      <w:proofErr w:type="gramStart"/>
      <w:r>
        <w:rPr>
          <w:rFonts w:ascii="Times New Roman" w:hAnsi="Times New Roman" w:cs="Times New Roman"/>
          <w:sz w:val="24"/>
          <w:szCs w:val="24"/>
        </w:rPr>
        <w:t>berikut :</w:t>
      </w:r>
      <w:proofErr w:type="gramEnd"/>
    </w:p>
    <w:p w14:paraId="75F97C7D" w14:textId="40E66CD2" w:rsidR="008217ED" w:rsidRDefault="00BE6411" w:rsidP="00BE6411">
      <w:pPr>
        <w:pStyle w:val="ListParagraph"/>
        <w:numPr>
          <w:ilvl w:val="1"/>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Mencatat bukti-bukti laporan harian baik penerimaan maupun pengeluaran kas usaha simpan pinjam.</w:t>
      </w:r>
    </w:p>
    <w:p w14:paraId="3F634178" w14:textId="1A176F4E" w:rsidR="00572348" w:rsidRDefault="00BE6411" w:rsidP="0044798B">
      <w:pPr>
        <w:pStyle w:val="ListParagraph"/>
        <w:numPr>
          <w:ilvl w:val="1"/>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Melakukan Penginputan Pinjaman dan Simpanan Karyawan</w:t>
      </w:r>
    </w:p>
    <w:p w14:paraId="4C482FC0" w14:textId="62E9989E" w:rsidR="008217ED" w:rsidRDefault="00BE6411" w:rsidP="00832B6D">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Pada tahap ini, mahasiswa magang melakukan pengisian terhadap kartu pinjaman dan simpanan karyawan per bulannya.</w:t>
      </w:r>
    </w:p>
    <w:p w14:paraId="6DDF6247" w14:textId="3ADA2B6E" w:rsidR="00572348" w:rsidRDefault="00BE6411" w:rsidP="0044798B">
      <w:pPr>
        <w:pStyle w:val="ListParagraph"/>
        <w:numPr>
          <w:ilvl w:val="1"/>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Melakukan Rekap Data Pinjaman Administrasi</w:t>
      </w:r>
    </w:p>
    <w:p w14:paraId="5EE0FE76" w14:textId="777AE4E2" w:rsidR="00572348" w:rsidRDefault="00BE6411" w:rsidP="00832B6D">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Dalam hal ini mahasiswa magang melakukan perhitungan manual terhadap pinjaman dan dihitung secara manual yang kemudian diberikan kepada bagian kasir untuk dilakukan pembukuan.</w:t>
      </w:r>
    </w:p>
    <w:p w14:paraId="4F4C3CD5" w14:textId="77777777" w:rsidR="0018492A" w:rsidRPr="008217ED" w:rsidRDefault="0018492A" w:rsidP="00832B6D">
      <w:pPr>
        <w:pStyle w:val="ListParagraph"/>
        <w:spacing w:line="360" w:lineRule="auto"/>
        <w:ind w:left="1440"/>
        <w:jc w:val="both"/>
        <w:rPr>
          <w:rFonts w:ascii="Times New Roman" w:hAnsi="Times New Roman" w:cs="Times New Roman"/>
          <w:sz w:val="24"/>
          <w:szCs w:val="24"/>
        </w:rPr>
      </w:pPr>
    </w:p>
    <w:p w14:paraId="195DA092" w14:textId="6AF40991" w:rsidR="0047558B" w:rsidRPr="00E924DE" w:rsidRDefault="00E924DE" w:rsidP="00E924DE">
      <w:pPr>
        <w:pStyle w:val="Heading2"/>
        <w:rPr>
          <w:rFonts w:ascii="Times New Roman" w:hAnsi="Times New Roman" w:cs="Times New Roman"/>
          <w:b/>
          <w:sz w:val="24"/>
          <w:szCs w:val="24"/>
        </w:rPr>
      </w:pPr>
      <w:bookmarkStart w:id="24" w:name="_Toc176874957"/>
      <w:r>
        <w:rPr>
          <w:rFonts w:ascii="Times New Roman" w:hAnsi="Times New Roman" w:cs="Times New Roman"/>
          <w:b/>
          <w:color w:val="auto"/>
          <w:sz w:val="24"/>
          <w:szCs w:val="24"/>
        </w:rPr>
        <w:t xml:space="preserve">3.2 </w:t>
      </w:r>
      <w:r w:rsidR="0047558B" w:rsidRPr="00E924DE">
        <w:rPr>
          <w:rFonts w:ascii="Times New Roman" w:hAnsi="Times New Roman" w:cs="Times New Roman"/>
          <w:b/>
          <w:color w:val="auto"/>
          <w:sz w:val="24"/>
          <w:szCs w:val="24"/>
        </w:rPr>
        <w:t>Hasil Pengamatan Di Tempat Magang</w:t>
      </w:r>
      <w:bookmarkEnd w:id="24"/>
    </w:p>
    <w:p w14:paraId="6279AAA3" w14:textId="2B5CF7EF" w:rsidR="00020BB3" w:rsidRPr="0018492A" w:rsidRDefault="00020BB3" w:rsidP="00E924DE">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Selama menjalani magang di Koperasi Unit Desa Sumber Agung Jombang penulis melakukan pengamatan terhadap berbagai aspek kesehatan koperasi berdasarkan laporan triwulan yang dipresentasikan oleh Pengurus. Hasil pengamatan menunjukkan bahwa koperasi memiliki beberapa indicator kesehatan yang positif </w:t>
      </w:r>
      <w:proofErr w:type="gramStart"/>
      <w:r w:rsidR="0018492A">
        <w:rPr>
          <w:rFonts w:ascii="Times New Roman" w:hAnsi="Times New Roman" w:cs="Times New Roman"/>
          <w:sz w:val="24"/>
          <w:szCs w:val="24"/>
        </w:rPr>
        <w:t>meli</w:t>
      </w:r>
      <w:r w:rsidR="00E924DE">
        <w:rPr>
          <w:rFonts w:ascii="Times New Roman" w:hAnsi="Times New Roman" w:cs="Times New Roman"/>
          <w:sz w:val="24"/>
          <w:szCs w:val="24"/>
        </w:rPr>
        <w:t>puti :</w:t>
      </w:r>
      <w:proofErr w:type="gramEnd"/>
    </w:p>
    <w:p w14:paraId="7C8413B5" w14:textId="0085E866" w:rsidR="00DA1CFB" w:rsidRDefault="00020BB3" w:rsidP="0044798B">
      <w:pPr>
        <w:pStyle w:val="ListParagraph"/>
        <w:numPr>
          <w:ilvl w:val="3"/>
          <w:numId w:val="8"/>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Pertumbuhan Aset</w:t>
      </w:r>
    </w:p>
    <w:p w14:paraId="1AEF79F5" w14:textId="7C9AF509" w:rsidR="00020BB3" w:rsidRPr="00020BB3" w:rsidRDefault="00020BB3" w:rsidP="00020BB3">
      <w:pPr>
        <w:pStyle w:val="ListParagraph"/>
        <w:spacing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lastRenderedPageBreak/>
        <w:t>Terdapat peningkatan aset sebesar 15% dibandingkan triwulan sebelumnya. Hal ini menunjukkan adanya penambahan modal dan investasi yang baik.</w:t>
      </w:r>
    </w:p>
    <w:p w14:paraId="38886094" w14:textId="74A061FB" w:rsidR="0018492A" w:rsidRDefault="00020BB3" w:rsidP="0018492A">
      <w:pPr>
        <w:pStyle w:val="ListParagraph"/>
        <w:numPr>
          <w:ilvl w:val="3"/>
          <w:numId w:val="8"/>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Peningkatan Anggota</w:t>
      </w:r>
    </w:p>
    <w:p w14:paraId="0EA7E06F" w14:textId="06680C2A" w:rsidR="0018492A" w:rsidRPr="0018492A" w:rsidRDefault="0018492A" w:rsidP="0018492A">
      <w:pPr>
        <w:pStyle w:val="ListParagraph"/>
        <w:spacing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t>Koperasi mengalami kenaikan jumlah anggota sebesar 10% dalam periode 3 (tiga) bulan, yang mencerminkan minat masyarakat untuk bergabung dan menikmati manfaat yang ditawarkan.</w:t>
      </w:r>
    </w:p>
    <w:p w14:paraId="47DBD6CA" w14:textId="5E042284" w:rsidR="0018492A" w:rsidRDefault="0018492A" w:rsidP="0018492A">
      <w:pPr>
        <w:pStyle w:val="ListParagraph"/>
        <w:numPr>
          <w:ilvl w:val="3"/>
          <w:numId w:val="8"/>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Rasio Likuiditas</w:t>
      </w:r>
    </w:p>
    <w:p w14:paraId="60A74B39" w14:textId="6694074C" w:rsidR="0018492A" w:rsidRPr="0018492A" w:rsidRDefault="0018492A" w:rsidP="0018492A">
      <w:pPr>
        <w:pStyle w:val="ListParagraph"/>
        <w:spacing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t>Rasio likuiditas koperasi pada angka 1.5, yang berarti koperasi memiliki kemapuan yang baik untuk memenuhi kewajiban jangka pendeknya.</w:t>
      </w:r>
    </w:p>
    <w:p w14:paraId="4AB35D03" w14:textId="401EF29F" w:rsidR="0018492A" w:rsidRDefault="0018492A" w:rsidP="0018492A">
      <w:pPr>
        <w:pStyle w:val="ListParagraph"/>
        <w:numPr>
          <w:ilvl w:val="3"/>
          <w:numId w:val="8"/>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Laba Bersih</w:t>
      </w:r>
    </w:p>
    <w:p w14:paraId="57E8E0E0" w14:textId="386F4F1E" w:rsidR="0018492A" w:rsidRPr="0018492A" w:rsidRDefault="0018492A" w:rsidP="0018492A">
      <w:pPr>
        <w:pStyle w:val="ListParagraph"/>
        <w:spacing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t>Pendapatan bersih yang diperoleh koperasi selama triwulan pertama menunjukkan peningkatan sebesar 20%, yang menunjukkan manajemen keuangan yang baik.</w:t>
      </w:r>
    </w:p>
    <w:p w14:paraId="1D5C6A24" w14:textId="1A886AD3" w:rsidR="0018492A" w:rsidRPr="0018492A" w:rsidRDefault="0018492A" w:rsidP="0018492A">
      <w:pPr>
        <w:pStyle w:val="ListParagraph"/>
        <w:numPr>
          <w:ilvl w:val="3"/>
          <w:numId w:val="8"/>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Pelayanan Anggota</w:t>
      </w:r>
    </w:p>
    <w:p w14:paraId="4E7335A0" w14:textId="73A30037" w:rsidR="0018492A" w:rsidRPr="0018492A" w:rsidRDefault="0018492A" w:rsidP="0018492A">
      <w:pPr>
        <w:pStyle w:val="ListParagraph"/>
        <w:spacing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t>Terdapat penguatan layanan terhadap anggota melalui program-program pelatihan dan pemberdayaan yang diadakan secara berkala.</w:t>
      </w:r>
    </w:p>
    <w:p w14:paraId="58211553" w14:textId="77777777" w:rsidR="00832B6D" w:rsidRPr="00912157" w:rsidRDefault="00832B6D" w:rsidP="00832B6D">
      <w:pPr>
        <w:pStyle w:val="ListParagraph"/>
        <w:spacing w:line="360" w:lineRule="auto"/>
        <w:ind w:left="1353"/>
        <w:jc w:val="both"/>
        <w:rPr>
          <w:rFonts w:ascii="Times New Roman" w:hAnsi="Times New Roman" w:cs="Times New Roman"/>
          <w:sz w:val="24"/>
          <w:szCs w:val="24"/>
        </w:rPr>
      </w:pPr>
    </w:p>
    <w:p w14:paraId="724E1C59" w14:textId="6142F3E9" w:rsidR="00DA576A" w:rsidRPr="00E924DE" w:rsidRDefault="00E924DE" w:rsidP="00E924DE">
      <w:pPr>
        <w:pStyle w:val="Heading2"/>
        <w:rPr>
          <w:rFonts w:ascii="Times New Roman" w:hAnsi="Times New Roman" w:cs="Times New Roman"/>
          <w:b/>
          <w:color w:val="auto"/>
          <w:sz w:val="24"/>
          <w:szCs w:val="24"/>
        </w:rPr>
      </w:pPr>
      <w:bookmarkStart w:id="25" w:name="_Toc176874958"/>
      <w:r>
        <w:rPr>
          <w:rFonts w:ascii="Times New Roman" w:hAnsi="Times New Roman" w:cs="Times New Roman"/>
          <w:b/>
          <w:color w:val="auto"/>
          <w:sz w:val="24"/>
          <w:szCs w:val="24"/>
        </w:rPr>
        <w:t xml:space="preserve">3.3 </w:t>
      </w:r>
      <w:r w:rsidR="0047558B" w:rsidRPr="00E924DE">
        <w:rPr>
          <w:rFonts w:ascii="Times New Roman" w:hAnsi="Times New Roman" w:cs="Times New Roman"/>
          <w:b/>
          <w:color w:val="auto"/>
          <w:sz w:val="24"/>
          <w:szCs w:val="24"/>
        </w:rPr>
        <w:t>Landasan Teori</w:t>
      </w:r>
      <w:bookmarkEnd w:id="25"/>
    </w:p>
    <w:p w14:paraId="57413EC8" w14:textId="6B3D8237" w:rsidR="00A6111E" w:rsidRPr="0082463A" w:rsidRDefault="0082463A" w:rsidP="00E924DE">
      <w:pPr>
        <w:spacing w:line="360" w:lineRule="auto"/>
        <w:ind w:left="142"/>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444E6B" w:rsidRPr="0082463A">
        <w:rPr>
          <w:rFonts w:ascii="Times New Roman" w:hAnsi="Times New Roman" w:cs="Times New Roman"/>
          <w:b/>
          <w:bCs/>
          <w:sz w:val="24"/>
          <w:szCs w:val="24"/>
        </w:rPr>
        <w:t>Koperasi</w:t>
      </w:r>
    </w:p>
    <w:p w14:paraId="3B25FF94" w14:textId="5CBD6662" w:rsidR="00A6111E" w:rsidRPr="00444E6B" w:rsidRDefault="00444E6B" w:rsidP="00E924DE">
      <w:pPr>
        <w:pStyle w:val="ListParagraph"/>
        <w:spacing w:line="360" w:lineRule="auto"/>
        <w:ind w:left="142"/>
        <w:jc w:val="both"/>
        <w:rPr>
          <w:rFonts w:ascii="Times New Roman" w:hAnsi="Times New Roman" w:cs="Times New Roman"/>
          <w:noProof/>
          <w:sz w:val="24"/>
          <w:szCs w:val="24"/>
        </w:rPr>
      </w:pPr>
      <w:r>
        <w:rPr>
          <w:rFonts w:ascii="Times New Roman" w:hAnsi="Times New Roman" w:cs="Times New Roman"/>
          <w:sz w:val="24"/>
          <w:szCs w:val="24"/>
        </w:rPr>
        <w:t>Koperasi adalah badan usaha yang beranggotakan orang atau badan hukum koperasi yang berlandaskan pada asas kekeluargaan. Koperasi bertujuan untuk meningkatkan kesejahteraan anggota serta masyarakat melalui kegiatan ekonomi berdasarkan prinsip-prinsip koperasi seperti pasrtisipasi demokratis, pengendalian oleh anggota, dan pembagian keuntungan yang adil</w:t>
      </w:r>
      <w:r w:rsidR="00121EAE">
        <w:rPr>
          <w:rFonts w:ascii="Times New Roman" w:hAnsi="Times New Roman" w:cs="Times New Roman"/>
          <w:sz w:val="24"/>
          <w:szCs w:val="24"/>
        </w:rPr>
        <w:t xml:space="preserve"> </w:t>
      </w:r>
      <w:r w:rsidR="00121EAE" w:rsidRPr="00444E6B">
        <w:rPr>
          <w:rFonts w:ascii="Times New Roman" w:hAnsi="Times New Roman" w:cs="Times New Roman"/>
          <w:sz w:val="24"/>
          <w:szCs w:val="24"/>
        </w:rPr>
        <w:fldChar w:fldCharType="begin" w:fldLock="1"/>
      </w:r>
      <w:r w:rsidR="000738D3">
        <w:rPr>
          <w:rFonts w:ascii="Times New Roman" w:hAnsi="Times New Roman" w:cs="Times New Roman"/>
          <w:sz w:val="24"/>
          <w:szCs w:val="24"/>
        </w:rPr>
        <w:instrText>ADDIN CSL_CITATION {"citationItems":[{"id":"ITEM-1","itemData":{"URL":"https://www.bps.go.id/istilah/index.html?Istilah%5Bberawalan%5D=S&amp;Istilah_page=2","id":"ITEM-1","issued":{"date-parts":[["0"]]},"title":"Pusat Badan Statistik","type":"webpage"},"uris":["http://www.mendeley.com/documents/?uuid=594597cb-52da-4cb5-8899-0a502aadfb82"]}],"mendeley":{"formattedCitation":"(Pusat Badan Statistik n.d.)","plainTextFormattedCitation":"(Pusat Badan Statistik n.d.)","previouslyFormattedCitation":"(Pusat Badan Statistik n.d.)"},"properties":{"noteIndex":0},"schema":"https://github.com/citation-style-language/schema/raw/master/csl-citation.json"}</w:instrText>
      </w:r>
      <w:r w:rsidR="00121EAE" w:rsidRPr="00444E6B">
        <w:rPr>
          <w:rFonts w:ascii="Times New Roman" w:hAnsi="Times New Roman" w:cs="Times New Roman"/>
          <w:sz w:val="24"/>
          <w:szCs w:val="24"/>
        </w:rPr>
        <w:fldChar w:fldCharType="separate"/>
      </w:r>
      <w:r>
        <w:rPr>
          <w:rFonts w:ascii="Times New Roman" w:hAnsi="Times New Roman" w:cs="Times New Roman"/>
          <w:noProof/>
          <w:sz w:val="24"/>
          <w:szCs w:val="24"/>
        </w:rPr>
        <w:t>(Santoso, 2019</w:t>
      </w:r>
      <w:r w:rsidR="00121EAE" w:rsidRPr="00444E6B">
        <w:rPr>
          <w:rFonts w:ascii="Times New Roman" w:hAnsi="Times New Roman" w:cs="Times New Roman"/>
          <w:noProof/>
          <w:sz w:val="24"/>
          <w:szCs w:val="24"/>
        </w:rPr>
        <w:t>)</w:t>
      </w:r>
      <w:r w:rsidR="00121EAE" w:rsidRPr="00444E6B">
        <w:rPr>
          <w:rFonts w:ascii="Times New Roman" w:hAnsi="Times New Roman" w:cs="Times New Roman"/>
          <w:sz w:val="24"/>
          <w:szCs w:val="24"/>
        </w:rPr>
        <w:fldChar w:fldCharType="end"/>
      </w:r>
      <w:r w:rsidR="00874163" w:rsidRPr="00444E6B">
        <w:rPr>
          <w:rFonts w:ascii="Times New Roman" w:hAnsi="Times New Roman" w:cs="Times New Roman"/>
          <w:sz w:val="24"/>
          <w:szCs w:val="24"/>
        </w:rPr>
        <w:t>.</w:t>
      </w:r>
    </w:p>
    <w:p w14:paraId="1A25A4E6" w14:textId="00B2F88A" w:rsidR="00A6111E" w:rsidRPr="0082463A" w:rsidRDefault="0082463A" w:rsidP="00E924DE">
      <w:pPr>
        <w:spacing w:line="360" w:lineRule="auto"/>
        <w:ind w:left="142"/>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A16A18" w:rsidRPr="0082463A">
        <w:rPr>
          <w:rFonts w:ascii="Times New Roman" w:hAnsi="Times New Roman" w:cs="Times New Roman"/>
          <w:b/>
          <w:bCs/>
          <w:sz w:val="24"/>
          <w:szCs w:val="24"/>
        </w:rPr>
        <w:t xml:space="preserve">Penilaian </w:t>
      </w:r>
      <w:r w:rsidR="004D7504" w:rsidRPr="0082463A">
        <w:rPr>
          <w:rFonts w:ascii="Times New Roman" w:hAnsi="Times New Roman" w:cs="Times New Roman"/>
          <w:b/>
          <w:bCs/>
          <w:sz w:val="24"/>
          <w:szCs w:val="24"/>
        </w:rPr>
        <w:t>Kesehatan Koperasi</w:t>
      </w:r>
    </w:p>
    <w:p w14:paraId="19281FA1" w14:textId="4E639034" w:rsidR="00A6111E" w:rsidRDefault="00A16A18" w:rsidP="00E924DE">
      <w:pPr>
        <w:pStyle w:val="ListParagraph"/>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Penilaian kesehatan koperasi merupakan proses evaluasi untuk mengukur kinerja dan stabilitas koperasi dalam mencapai tujuan dan misinya. Penilaian ini dilakukan dengan menganalisis berbagai aspek kinerja koperasi, termasuk keuangan, operasional, dan kepatuhan terhadap regulasi</w:t>
      </w:r>
      <w:r w:rsidR="00DA576A">
        <w:rPr>
          <w:rFonts w:ascii="Times New Roman" w:hAnsi="Times New Roman" w:cs="Times New Roman"/>
          <w:sz w:val="24"/>
          <w:szCs w:val="24"/>
        </w:rPr>
        <w:t xml:space="preserve"> </w:t>
      </w:r>
      <w:r w:rsidR="000738D3">
        <w:rPr>
          <w:rFonts w:ascii="Times New Roman" w:hAnsi="Times New Roman" w:cs="Times New Roman"/>
          <w:sz w:val="24"/>
          <w:szCs w:val="24"/>
        </w:rPr>
        <w:fldChar w:fldCharType="begin" w:fldLock="1"/>
      </w:r>
      <w:r w:rsidR="000738D3">
        <w:rPr>
          <w:rFonts w:ascii="Times New Roman" w:hAnsi="Times New Roman" w:cs="Times New Roman"/>
          <w:sz w:val="24"/>
          <w:szCs w:val="24"/>
        </w:rPr>
        <w:instrText>ADDIN CSL_CITATION {"citationItems":[{"id":"ITEM-1","itemData":{"DOI":"10.34010/jamika.v10i1.2656","ISSN":"2088-4125","abstract":"PT. Perkebunan Nusantara IV merupakan suatu Badan Usaha Milik Negara (BUMN) yang bergerak pada bidang usaha agroindustri. Walaupun sebuah perusahaan yang besar, namun sistem informasi penggajian pada perusahaan tersebut ada beberapa tahap yang masih dilakukan dengan cara yang manual, sehingga dapat menyebabkan tidak efektif dalam manajemen waktu dan keamanan data. Adapun perancangan sistem yang akan dibangun dengan menggunakan metode waterfall dan pemprograman terstruktur sebagai alat bantu proses, sedangkan alat pengembangan aplikasi database menggunakan MySQL. Pembuatan aplikasi ini mengikuti tahapan-tahapan SDLC (System Development Life Cycle). Hal ini menjadikan sistem penggajian perlu didukung oleh sistem informasi yang baik. Dalam rangka mengembangkan sistem penggajian di PT. Perkebunan Nusantara IV . Website ini berfungsi untuk mengolah data tentang penggajian di PT. Perkebunan Nusantara IV. Tujuannya adalah untuk mempermudah perusahaan dalam manajemen waktu dan keamanan terhadap perhitungan maupun keamanan data penggajian karyawan dan menyajikan informasi yang akurat untuk tiap karyawan.","author":[{"dropping-particle":"","family":"Hamizan","given":"Auji","non-dropping-particle":"","parse-names":false,"suffix":""},{"dropping-particle":"","family":"Mayasari","given":"Mayasari","non-dropping-particle":"","parse-names":false,"suffix":""},{"dropping-particle":"","family":"Saputri","given":"Rahayu","non-dropping-particle":"","parse-names":false,"suffix":""},{"dropping-particle":"","family":"Pohan","given":"Randi Novhendra","non-dropping-particle":"","parse-names":false,"suffix":""}],"container-title":"Jurnal Manajemen Informatika (JAMIKA)","id":"ITEM-1","issue":"1","issued":{"date-parts":[["2020"]]},"page":"29-38","title":"Sistem Informasi Penggajian di PT. Perkebunan Nusantara IV","type":"article-journal","volume":"10"},"uris":["http://www.mendeley.com/documents/?uuid=463f6d53-6b7e-4e38-9789-98938e797239"]}],"mendeley":{"formattedCitation":"(Hamizan et al. 2020)","plainTextFormattedCitation":"(Hamizan et al. 2020)","previouslyFormattedCitation":"(Hamizan et al. 2020)"},"properties":{"noteIndex":0},"schema":"https://github.com/citation-style-language/schema/raw/master/csl-citation.json"}</w:instrText>
      </w:r>
      <w:r w:rsidR="000738D3">
        <w:rPr>
          <w:rFonts w:ascii="Times New Roman" w:hAnsi="Times New Roman" w:cs="Times New Roman"/>
          <w:sz w:val="24"/>
          <w:szCs w:val="24"/>
        </w:rPr>
        <w:fldChar w:fldCharType="separate"/>
      </w:r>
      <w:r w:rsidR="000738D3" w:rsidRPr="000738D3">
        <w:rPr>
          <w:rFonts w:ascii="Times New Roman" w:hAnsi="Times New Roman" w:cs="Times New Roman"/>
          <w:noProof/>
          <w:sz w:val="24"/>
          <w:szCs w:val="24"/>
        </w:rPr>
        <w:t>(Hamizan et al. 2020)</w:t>
      </w:r>
      <w:r w:rsidR="000738D3">
        <w:rPr>
          <w:rFonts w:ascii="Times New Roman" w:hAnsi="Times New Roman" w:cs="Times New Roman"/>
          <w:sz w:val="24"/>
          <w:szCs w:val="24"/>
        </w:rPr>
        <w:fldChar w:fldCharType="end"/>
      </w:r>
      <w:r w:rsidR="00C67C48">
        <w:rPr>
          <w:rFonts w:ascii="Times New Roman" w:hAnsi="Times New Roman" w:cs="Times New Roman"/>
          <w:sz w:val="24"/>
          <w:szCs w:val="24"/>
        </w:rPr>
        <w:t xml:space="preserve">. </w:t>
      </w:r>
    </w:p>
    <w:p w14:paraId="5CA00C41" w14:textId="1E96983C" w:rsidR="00271840" w:rsidRDefault="00271840" w:rsidP="00E924DE">
      <w:pPr>
        <w:pStyle w:val="ListParagraph"/>
        <w:spacing w:line="360" w:lineRule="auto"/>
        <w:ind w:left="142" w:firstLine="720"/>
        <w:jc w:val="both"/>
        <w:rPr>
          <w:rFonts w:ascii="Times New Roman" w:hAnsi="Times New Roman" w:cs="Times New Roman"/>
          <w:sz w:val="24"/>
          <w:szCs w:val="24"/>
          <w:lang w:val="id-ID"/>
        </w:rPr>
      </w:pPr>
      <w:r w:rsidRPr="00271840">
        <w:rPr>
          <w:rFonts w:ascii="Times New Roman" w:hAnsi="Times New Roman" w:cs="Times New Roman"/>
          <w:sz w:val="24"/>
          <w:szCs w:val="24"/>
        </w:rPr>
        <w:lastRenderedPageBreak/>
        <w:t>Berdasarkan Peraturan Deputi Bidang Pengawasan Kementerian Koperasi Usaha Kecil Dan</w:t>
      </w:r>
      <w:r>
        <w:rPr>
          <w:rFonts w:ascii="Times New Roman" w:hAnsi="Times New Roman" w:cs="Times New Roman"/>
          <w:sz w:val="24"/>
          <w:szCs w:val="24"/>
          <w:lang w:val="id-ID"/>
        </w:rPr>
        <w:t xml:space="preserve"> </w:t>
      </w:r>
      <w:r w:rsidRPr="00271840">
        <w:rPr>
          <w:rFonts w:ascii="Times New Roman" w:hAnsi="Times New Roman" w:cs="Times New Roman"/>
          <w:sz w:val="24"/>
          <w:szCs w:val="24"/>
        </w:rPr>
        <w:t>Menengah Nomor: 14/Per/DEP.6/IV/2016 dan Peraturan Menteri KUKM/No. 14/Per/M.KUKM/XII/2009, kesehatan KSP adalah “kondisi atau keadaan koperasi yang dinyatakan sehat, cukup sehat, kurang seahat, tidak sehat dan sangat tidak sehat”. Dijelaskan dalam Peraturan Menteri Negara Koperasi dan UKM Nomor 21/Per/M.KUKM/XI/2008, bahwa penilaian kesehatan KSP adalah penilaian terhadap ukuran kinerja KSP dilihat dari 7 Aspek Penilaian yang mempengaruhi kelancaran, keberhasilan, pertumbuhan dan perkembangan serta keberlangsungan usaha KSP dalam jangka pendek dan jangka panjang”. Penilaian</w:t>
      </w:r>
      <w:r>
        <w:rPr>
          <w:rFonts w:ascii="Times New Roman" w:hAnsi="Times New Roman" w:cs="Times New Roman"/>
          <w:sz w:val="24"/>
          <w:szCs w:val="24"/>
          <w:lang w:val="id-ID"/>
        </w:rPr>
        <w:t xml:space="preserve"> </w:t>
      </w:r>
      <w:r w:rsidRPr="00271840">
        <w:rPr>
          <w:rFonts w:ascii="Times New Roman" w:hAnsi="Times New Roman" w:cs="Times New Roman"/>
          <w:sz w:val="24"/>
          <w:szCs w:val="24"/>
          <w:lang w:val="id-ID"/>
        </w:rPr>
        <w:t>kesehatan koperasi</w:t>
      </w:r>
      <w:r>
        <w:rPr>
          <w:rFonts w:ascii="Times New Roman" w:hAnsi="Times New Roman" w:cs="Times New Roman"/>
          <w:sz w:val="24"/>
          <w:szCs w:val="24"/>
          <w:lang w:val="id-ID"/>
        </w:rPr>
        <w:t xml:space="preserve"> </w:t>
      </w:r>
      <w:r w:rsidRPr="00271840">
        <w:rPr>
          <w:rFonts w:ascii="Times New Roman" w:hAnsi="Times New Roman" w:cs="Times New Roman"/>
          <w:sz w:val="24"/>
          <w:szCs w:val="24"/>
          <w:lang w:val="id-ID"/>
        </w:rPr>
        <w:t>sangat diperlukan untuk mengetahui kondisi tingkat kesehatan sehingga koperasi dapat mengambil keputusan yang hendak diambil untuk kemajuan koperasi selanjutnya</w:t>
      </w:r>
      <w:r w:rsidR="000E2497">
        <w:rPr>
          <w:rFonts w:ascii="Times New Roman" w:hAnsi="Times New Roman" w:cs="Times New Roman"/>
          <w:sz w:val="24"/>
          <w:szCs w:val="24"/>
          <w:lang w:val="id-ID"/>
        </w:rPr>
        <w:t xml:space="preserve"> </w:t>
      </w:r>
      <w:r w:rsidR="000E2497" w:rsidRPr="000E2497">
        <w:rPr>
          <w:rFonts w:ascii="Times New Roman" w:hAnsi="Times New Roman" w:cs="Times New Roman"/>
          <w:sz w:val="24"/>
          <w:szCs w:val="24"/>
          <w:lang w:val="id-ID"/>
        </w:rPr>
        <w:t>(Ariansyah &amp; Nurmala, 2019)</w:t>
      </w:r>
      <w:r w:rsidRPr="00271840">
        <w:rPr>
          <w:rFonts w:ascii="Times New Roman" w:hAnsi="Times New Roman" w:cs="Times New Roman"/>
          <w:sz w:val="24"/>
          <w:szCs w:val="24"/>
          <w:lang w:val="id-ID"/>
        </w:rPr>
        <w:t>.</w:t>
      </w:r>
    </w:p>
    <w:p w14:paraId="15357052" w14:textId="77777777" w:rsidR="0041623A" w:rsidRDefault="0041623A" w:rsidP="00E924DE">
      <w:pPr>
        <w:pStyle w:val="ListParagraph"/>
        <w:spacing w:line="360" w:lineRule="auto"/>
        <w:ind w:left="142" w:firstLine="720"/>
        <w:jc w:val="both"/>
        <w:rPr>
          <w:rFonts w:ascii="Times New Roman" w:hAnsi="Times New Roman" w:cs="Times New Roman"/>
          <w:sz w:val="24"/>
          <w:szCs w:val="24"/>
        </w:rPr>
      </w:pPr>
      <w:r w:rsidRPr="0041623A">
        <w:rPr>
          <w:rFonts w:ascii="Times New Roman" w:hAnsi="Times New Roman" w:cs="Times New Roman"/>
          <w:sz w:val="24"/>
          <w:szCs w:val="24"/>
        </w:rPr>
        <w:t xml:space="preserve">Penilaian terhadap perhitungan aspek kualitas aktiva produktif didasarkan pada tujuh rasio, yaitu: </w:t>
      </w:r>
    </w:p>
    <w:p w14:paraId="6D6F7C11" w14:textId="77777777" w:rsidR="005B0C7D" w:rsidRDefault="0041623A" w:rsidP="00E924DE">
      <w:pPr>
        <w:pStyle w:val="ListParagraph"/>
        <w:numPr>
          <w:ilvl w:val="0"/>
          <w:numId w:val="27"/>
        </w:numPr>
        <w:spacing w:line="360" w:lineRule="auto"/>
        <w:ind w:left="567"/>
        <w:jc w:val="both"/>
        <w:rPr>
          <w:rFonts w:ascii="Times New Roman" w:hAnsi="Times New Roman" w:cs="Times New Roman"/>
          <w:sz w:val="24"/>
          <w:szCs w:val="24"/>
        </w:rPr>
      </w:pPr>
      <w:r w:rsidRPr="0041623A">
        <w:rPr>
          <w:rFonts w:ascii="Times New Roman" w:hAnsi="Times New Roman" w:cs="Times New Roman"/>
          <w:sz w:val="24"/>
          <w:szCs w:val="24"/>
        </w:rPr>
        <w:t xml:space="preserve">Aspek Permodalan </w:t>
      </w:r>
    </w:p>
    <w:p w14:paraId="0DA98E3E" w14:textId="4223AB4D" w:rsidR="005B0C7D" w:rsidRDefault="0041623A" w:rsidP="00E924DE">
      <w:pPr>
        <w:pStyle w:val="ListParagraph"/>
        <w:spacing w:line="360" w:lineRule="auto"/>
        <w:ind w:left="567" w:firstLine="317"/>
        <w:jc w:val="both"/>
        <w:rPr>
          <w:rFonts w:ascii="Times New Roman" w:hAnsi="Times New Roman" w:cs="Times New Roman"/>
          <w:sz w:val="24"/>
          <w:szCs w:val="24"/>
        </w:rPr>
      </w:pPr>
      <w:r w:rsidRPr="0041623A">
        <w:rPr>
          <w:rFonts w:ascii="Times New Roman" w:hAnsi="Times New Roman" w:cs="Times New Roman"/>
          <w:sz w:val="24"/>
          <w:szCs w:val="24"/>
        </w:rPr>
        <w:t xml:space="preserve">Permodalan memiliki peranan yang sangat penting dalam menjalankan usaha koperasi, karena modal merupakan dana yang dapat digunakan untuk mendukung kegiatan operasional koperasi. Menurut UU No. 17 tahun 2012 pasal 66 ayat 1, modal koperasi terdiri dari setoran pokok dan sertifikat modal koperasi sebagai modal awal. Aspek permodalan koperasi dinilai berdasarkan tiga rasio </w:t>
      </w:r>
      <w:proofErr w:type="gramStart"/>
      <w:r w:rsidRPr="0041623A">
        <w:rPr>
          <w:rFonts w:ascii="Times New Roman" w:hAnsi="Times New Roman" w:cs="Times New Roman"/>
          <w:sz w:val="24"/>
          <w:szCs w:val="24"/>
        </w:rPr>
        <w:t>yaitu :</w:t>
      </w:r>
      <w:proofErr w:type="gramEnd"/>
      <w:r w:rsidRPr="0041623A">
        <w:rPr>
          <w:rFonts w:ascii="Times New Roman" w:hAnsi="Times New Roman" w:cs="Times New Roman"/>
          <w:sz w:val="24"/>
          <w:szCs w:val="24"/>
        </w:rPr>
        <w:t xml:space="preserve"> Rasio modal sendiri terhadap total aset, rasio modal sendiri terhadap pinjaman diberikan yang berisiko, dan rasio kecukupan modal sendiri. </w:t>
      </w:r>
    </w:p>
    <w:p w14:paraId="7A649806" w14:textId="77777777" w:rsidR="005B0C7D" w:rsidRDefault="0041623A" w:rsidP="00E924DE">
      <w:pPr>
        <w:pStyle w:val="ListParagraph"/>
        <w:numPr>
          <w:ilvl w:val="0"/>
          <w:numId w:val="27"/>
        </w:numPr>
        <w:spacing w:after="0" w:line="360" w:lineRule="auto"/>
        <w:ind w:left="567"/>
        <w:jc w:val="both"/>
        <w:rPr>
          <w:rFonts w:ascii="Times New Roman" w:hAnsi="Times New Roman" w:cs="Times New Roman"/>
          <w:sz w:val="24"/>
          <w:szCs w:val="24"/>
        </w:rPr>
      </w:pPr>
      <w:r w:rsidRPr="0041623A">
        <w:rPr>
          <w:rFonts w:ascii="Times New Roman" w:hAnsi="Times New Roman" w:cs="Times New Roman"/>
          <w:sz w:val="24"/>
          <w:szCs w:val="24"/>
        </w:rPr>
        <w:t xml:space="preserve">Aspek Kualitas Aktiva Produktif </w:t>
      </w:r>
    </w:p>
    <w:p w14:paraId="13076F65" w14:textId="68F782DF" w:rsidR="005B0C7D" w:rsidRPr="005B0C7D" w:rsidRDefault="0041623A" w:rsidP="00E924DE">
      <w:pPr>
        <w:spacing w:line="360" w:lineRule="auto"/>
        <w:ind w:left="567" w:firstLine="677"/>
        <w:jc w:val="both"/>
        <w:rPr>
          <w:rFonts w:ascii="Times New Roman" w:hAnsi="Times New Roman" w:cs="Times New Roman"/>
          <w:sz w:val="24"/>
          <w:szCs w:val="24"/>
        </w:rPr>
      </w:pPr>
      <w:r w:rsidRPr="005B0C7D">
        <w:rPr>
          <w:rFonts w:ascii="Times New Roman" w:hAnsi="Times New Roman" w:cs="Times New Roman"/>
          <w:sz w:val="24"/>
          <w:szCs w:val="24"/>
        </w:rPr>
        <w:t xml:space="preserve">Aspek kualitas aktiva produktif dinilai melalui empat rasio, antara lain rasio pinjaman pada anggota terhadap total volume pinjaman, rasio risiko pinjaman bermasalah terhadap pinjaman yang diberikan, rasio cadangan risiko terhadap risiko pinjaman bermasalah, dan rasio pinjaman berisiko terhadap pinjaman yang diberikan. </w:t>
      </w:r>
    </w:p>
    <w:p w14:paraId="6359BBA5" w14:textId="77777777" w:rsidR="005B0C7D" w:rsidRDefault="0041623A" w:rsidP="00E924DE">
      <w:pPr>
        <w:pStyle w:val="ListParagraph"/>
        <w:numPr>
          <w:ilvl w:val="0"/>
          <w:numId w:val="27"/>
        </w:numPr>
        <w:spacing w:line="360" w:lineRule="auto"/>
        <w:ind w:left="567"/>
        <w:jc w:val="both"/>
        <w:rPr>
          <w:rFonts w:ascii="Times New Roman" w:hAnsi="Times New Roman" w:cs="Times New Roman"/>
          <w:sz w:val="24"/>
          <w:szCs w:val="24"/>
        </w:rPr>
      </w:pPr>
      <w:r w:rsidRPr="0041623A">
        <w:rPr>
          <w:rFonts w:ascii="Times New Roman" w:hAnsi="Times New Roman" w:cs="Times New Roman"/>
          <w:sz w:val="24"/>
          <w:szCs w:val="24"/>
        </w:rPr>
        <w:t xml:space="preserve">Aspek Manajemen </w:t>
      </w:r>
    </w:p>
    <w:p w14:paraId="55D6DB9E" w14:textId="0F62FB92" w:rsidR="005B0C7D" w:rsidRDefault="0041623A" w:rsidP="00E924DE">
      <w:pPr>
        <w:pStyle w:val="ListParagraph"/>
        <w:spacing w:line="360" w:lineRule="auto"/>
        <w:ind w:left="567" w:firstLine="317"/>
        <w:jc w:val="both"/>
        <w:rPr>
          <w:rFonts w:ascii="Times New Roman" w:hAnsi="Times New Roman" w:cs="Times New Roman"/>
          <w:sz w:val="24"/>
          <w:szCs w:val="24"/>
        </w:rPr>
      </w:pPr>
      <w:r w:rsidRPr="0041623A">
        <w:rPr>
          <w:rFonts w:ascii="Times New Roman" w:hAnsi="Times New Roman" w:cs="Times New Roman"/>
          <w:sz w:val="24"/>
          <w:szCs w:val="24"/>
        </w:rPr>
        <w:lastRenderedPageBreak/>
        <w:t xml:space="preserve">Tujuan penilaian pada aspek manajemen ini yaitu mengetahui kondisi koperasi yang berkaitan dengan pengelolaan koperasi agar visi dan misi yang akan dituju tercapai. Penilaian aspek manajemen KSP meliputi lima komponen, antara lain manajemen umum, manajemen kelembagaan, manajemen permodalan, manajemen aktiva, manajemen likuiditas. Perhitungan nilai didasarkan pada hasil penilaian terhadap jawaban atas pertanyaan aspek manajemen terhadap seluruh komponen </w:t>
      </w:r>
    </w:p>
    <w:p w14:paraId="554214FE" w14:textId="77777777" w:rsidR="005B0C7D" w:rsidRDefault="0041623A" w:rsidP="00E924DE">
      <w:pPr>
        <w:pStyle w:val="ListParagraph"/>
        <w:numPr>
          <w:ilvl w:val="0"/>
          <w:numId w:val="27"/>
        </w:numPr>
        <w:spacing w:line="360" w:lineRule="auto"/>
        <w:ind w:left="567"/>
        <w:jc w:val="both"/>
        <w:rPr>
          <w:rFonts w:ascii="Times New Roman" w:hAnsi="Times New Roman" w:cs="Times New Roman"/>
          <w:sz w:val="24"/>
          <w:szCs w:val="24"/>
        </w:rPr>
      </w:pPr>
      <w:r w:rsidRPr="0041623A">
        <w:rPr>
          <w:rFonts w:ascii="Times New Roman" w:hAnsi="Times New Roman" w:cs="Times New Roman"/>
          <w:sz w:val="24"/>
          <w:szCs w:val="24"/>
        </w:rPr>
        <w:t xml:space="preserve">Aspek Efisiensi </w:t>
      </w:r>
    </w:p>
    <w:p w14:paraId="506C554F" w14:textId="04809E35" w:rsidR="005B0C7D" w:rsidRDefault="0041623A" w:rsidP="00E924DE">
      <w:pPr>
        <w:pStyle w:val="ListParagraph"/>
        <w:spacing w:line="360" w:lineRule="auto"/>
        <w:ind w:left="567" w:firstLine="317"/>
        <w:jc w:val="both"/>
        <w:rPr>
          <w:rFonts w:ascii="Times New Roman" w:hAnsi="Times New Roman" w:cs="Times New Roman"/>
          <w:sz w:val="24"/>
          <w:szCs w:val="24"/>
        </w:rPr>
      </w:pPr>
      <w:r w:rsidRPr="0041623A">
        <w:rPr>
          <w:rFonts w:ascii="Times New Roman" w:hAnsi="Times New Roman" w:cs="Times New Roman"/>
          <w:sz w:val="24"/>
          <w:szCs w:val="24"/>
        </w:rPr>
        <w:t xml:space="preserve">Penilaian pada aspek efisiensi didasarkan pada tiga rasio antara lain rasio biaya operasional pelayanan terhadap partisipasi bruto, rasio aktiva tetap terhadap total asset, dan rasio efisiensi pelayanan. Hasil dari perhitungan rasio tersebut menggambarkan seberapa besar koperasi mampu memberikan pelayanan yang efisien kepada para anggotanya dari penggunaan aset yang dimilikinya. </w:t>
      </w:r>
    </w:p>
    <w:p w14:paraId="34CEB3B8" w14:textId="77777777" w:rsidR="005B0C7D" w:rsidRDefault="0041623A" w:rsidP="00E924DE">
      <w:pPr>
        <w:pStyle w:val="ListParagraph"/>
        <w:numPr>
          <w:ilvl w:val="0"/>
          <w:numId w:val="27"/>
        </w:numPr>
        <w:spacing w:line="360" w:lineRule="auto"/>
        <w:ind w:left="567"/>
        <w:jc w:val="both"/>
        <w:rPr>
          <w:rFonts w:ascii="Times New Roman" w:hAnsi="Times New Roman" w:cs="Times New Roman"/>
          <w:sz w:val="24"/>
          <w:szCs w:val="24"/>
        </w:rPr>
      </w:pPr>
      <w:r w:rsidRPr="0041623A">
        <w:rPr>
          <w:rFonts w:ascii="Times New Roman" w:hAnsi="Times New Roman" w:cs="Times New Roman"/>
          <w:sz w:val="24"/>
          <w:szCs w:val="24"/>
        </w:rPr>
        <w:t xml:space="preserve">Aspek Likuiditas </w:t>
      </w:r>
    </w:p>
    <w:p w14:paraId="2BB242A5" w14:textId="632C47E3" w:rsidR="005B0C7D" w:rsidRDefault="0041623A" w:rsidP="00E924DE">
      <w:pPr>
        <w:pStyle w:val="ListParagraph"/>
        <w:spacing w:line="360" w:lineRule="auto"/>
        <w:ind w:left="567" w:firstLine="317"/>
        <w:jc w:val="both"/>
        <w:rPr>
          <w:rFonts w:ascii="Times New Roman" w:hAnsi="Times New Roman" w:cs="Times New Roman"/>
          <w:sz w:val="24"/>
          <w:szCs w:val="24"/>
        </w:rPr>
      </w:pPr>
      <w:r w:rsidRPr="0041623A">
        <w:rPr>
          <w:rFonts w:ascii="Times New Roman" w:hAnsi="Times New Roman" w:cs="Times New Roman"/>
          <w:sz w:val="24"/>
          <w:szCs w:val="24"/>
        </w:rPr>
        <w:t xml:space="preserve">Perhitungan aspek likuiditas bertujuan untuk mengetahui kemampuan Koperasi Simpan Pinjam dalam memenuhi kewajiban jangka pendeknya. Penilaian pada aspek ini didasarkan pada dua rasio, yaitu Rasio kas &amp; bank terhadap kewajiban lancar dan rasio pinjaman yang diberikan terhadap dana yang diterima. </w:t>
      </w:r>
    </w:p>
    <w:p w14:paraId="16838FEC" w14:textId="77777777" w:rsidR="005B0C7D" w:rsidRDefault="0041623A" w:rsidP="00E924DE">
      <w:pPr>
        <w:pStyle w:val="ListParagraph"/>
        <w:numPr>
          <w:ilvl w:val="0"/>
          <w:numId w:val="27"/>
        </w:numPr>
        <w:spacing w:line="360" w:lineRule="auto"/>
        <w:ind w:left="567"/>
        <w:jc w:val="both"/>
        <w:rPr>
          <w:rFonts w:ascii="Times New Roman" w:hAnsi="Times New Roman" w:cs="Times New Roman"/>
          <w:sz w:val="24"/>
          <w:szCs w:val="24"/>
        </w:rPr>
      </w:pPr>
      <w:r w:rsidRPr="0041623A">
        <w:rPr>
          <w:rFonts w:ascii="Times New Roman" w:hAnsi="Times New Roman" w:cs="Times New Roman"/>
          <w:sz w:val="24"/>
          <w:szCs w:val="24"/>
        </w:rPr>
        <w:t xml:space="preserve">Aspek Kemandirian dan Pertumbuhan </w:t>
      </w:r>
    </w:p>
    <w:p w14:paraId="33250566" w14:textId="78D17507" w:rsidR="005B0C7D" w:rsidRDefault="0041623A" w:rsidP="00E924DE">
      <w:pPr>
        <w:pStyle w:val="ListParagraph"/>
        <w:spacing w:line="360" w:lineRule="auto"/>
        <w:ind w:left="567" w:firstLine="317"/>
        <w:jc w:val="both"/>
        <w:rPr>
          <w:rFonts w:ascii="Times New Roman" w:hAnsi="Times New Roman" w:cs="Times New Roman"/>
          <w:sz w:val="24"/>
          <w:szCs w:val="24"/>
        </w:rPr>
      </w:pPr>
      <w:r w:rsidRPr="0041623A">
        <w:rPr>
          <w:rFonts w:ascii="Times New Roman" w:hAnsi="Times New Roman" w:cs="Times New Roman"/>
          <w:sz w:val="24"/>
          <w:szCs w:val="24"/>
        </w:rPr>
        <w:t xml:space="preserve">Berdasarkan Permenkop Nomor 20 tahun 2008, kemandirian dan pertumbuhan koperasi merujuk pada bagaimana kemampuan pelayanan koperasi secara mandiri kepada masyarakat serta seberapa besar pertumbuhan koperasi di tahun yang bersangkutan apabila dibandingkan dengan tahun sebelumnya. Penilaian terhadap kemandirian dan pertumbuhan didasarkan pada tiga rasio, </w:t>
      </w:r>
      <w:proofErr w:type="gramStart"/>
      <w:r w:rsidRPr="0041623A">
        <w:rPr>
          <w:rFonts w:ascii="Times New Roman" w:hAnsi="Times New Roman" w:cs="Times New Roman"/>
          <w:sz w:val="24"/>
          <w:szCs w:val="24"/>
        </w:rPr>
        <w:t>diantaranya :</w:t>
      </w:r>
      <w:proofErr w:type="gramEnd"/>
      <w:r w:rsidRPr="0041623A">
        <w:rPr>
          <w:rFonts w:ascii="Times New Roman" w:hAnsi="Times New Roman" w:cs="Times New Roman"/>
          <w:sz w:val="24"/>
          <w:szCs w:val="24"/>
        </w:rPr>
        <w:t xml:space="preserve"> rasio rentabilitas aset, rasio rentabilitas modal sendiri, dan rasio kemandirian operasional. </w:t>
      </w:r>
    </w:p>
    <w:p w14:paraId="1D3FD9AC" w14:textId="77777777" w:rsidR="005B0C7D" w:rsidRPr="005B0C7D" w:rsidRDefault="0041623A" w:rsidP="00E924DE">
      <w:pPr>
        <w:pStyle w:val="ListParagraph"/>
        <w:numPr>
          <w:ilvl w:val="0"/>
          <w:numId w:val="27"/>
        </w:numPr>
        <w:spacing w:line="360" w:lineRule="auto"/>
        <w:ind w:left="567"/>
        <w:jc w:val="both"/>
        <w:rPr>
          <w:rFonts w:ascii="Times New Roman" w:hAnsi="Times New Roman" w:cs="Times New Roman"/>
          <w:sz w:val="28"/>
          <w:szCs w:val="28"/>
          <w:lang w:val="id-ID"/>
        </w:rPr>
      </w:pPr>
      <w:r w:rsidRPr="0041623A">
        <w:rPr>
          <w:rFonts w:ascii="Times New Roman" w:hAnsi="Times New Roman" w:cs="Times New Roman"/>
          <w:sz w:val="24"/>
          <w:szCs w:val="24"/>
        </w:rPr>
        <w:t xml:space="preserve">Aspek Jatidiri Koperasi </w:t>
      </w:r>
    </w:p>
    <w:p w14:paraId="125AF304" w14:textId="17E655EF" w:rsidR="0041623A" w:rsidRPr="0041623A" w:rsidRDefault="0041623A" w:rsidP="00E924DE">
      <w:pPr>
        <w:pStyle w:val="ListParagraph"/>
        <w:spacing w:line="360" w:lineRule="auto"/>
        <w:ind w:left="567" w:firstLine="317"/>
        <w:jc w:val="both"/>
        <w:rPr>
          <w:rFonts w:ascii="Times New Roman" w:hAnsi="Times New Roman" w:cs="Times New Roman"/>
          <w:sz w:val="28"/>
          <w:szCs w:val="28"/>
          <w:lang w:val="id-ID"/>
        </w:rPr>
      </w:pPr>
      <w:r w:rsidRPr="0041623A">
        <w:rPr>
          <w:rFonts w:ascii="Times New Roman" w:hAnsi="Times New Roman" w:cs="Times New Roman"/>
          <w:sz w:val="24"/>
          <w:szCs w:val="24"/>
        </w:rPr>
        <w:t xml:space="preserve">Penilaian aspek jatidiri koperasi dilakukan untuk mengukur keberhasilan koperasi dalam mencapai tujuannya untuk mempromosikan ekonomi anggota. Aspek penilaianjatidiri koperasi menggunakan dua rasio, yaitu rasio </w:t>
      </w:r>
      <w:r w:rsidRPr="0041623A">
        <w:rPr>
          <w:rFonts w:ascii="Times New Roman" w:hAnsi="Times New Roman" w:cs="Times New Roman"/>
          <w:sz w:val="24"/>
          <w:szCs w:val="24"/>
        </w:rPr>
        <w:lastRenderedPageBreak/>
        <w:t>partisipasi bruto dan rasio promosi ekonomi anggota (PEA)</w:t>
      </w:r>
      <w:r w:rsidR="00E37789">
        <w:rPr>
          <w:rFonts w:ascii="Times New Roman" w:hAnsi="Times New Roman" w:cs="Times New Roman"/>
          <w:sz w:val="24"/>
          <w:szCs w:val="24"/>
          <w:lang w:val="id-ID"/>
        </w:rPr>
        <w:t xml:space="preserve"> </w:t>
      </w:r>
      <w:r w:rsidR="00E37789" w:rsidRPr="00E37789">
        <w:rPr>
          <w:rFonts w:ascii="Times New Roman" w:hAnsi="Times New Roman" w:cs="Times New Roman"/>
          <w:sz w:val="24"/>
          <w:szCs w:val="24"/>
          <w:lang w:val="id-ID"/>
        </w:rPr>
        <w:t>(Zahra &amp; Mulawarman, 2016)</w:t>
      </w:r>
      <w:r w:rsidRPr="0041623A">
        <w:rPr>
          <w:rFonts w:ascii="Times New Roman" w:hAnsi="Times New Roman" w:cs="Times New Roman"/>
          <w:sz w:val="24"/>
          <w:szCs w:val="24"/>
        </w:rPr>
        <w:t>.</w:t>
      </w:r>
    </w:p>
    <w:p w14:paraId="7B4AD79F" w14:textId="236FB4B0" w:rsidR="00A6111E" w:rsidRPr="0082463A" w:rsidRDefault="0082463A" w:rsidP="00E924DE">
      <w:pPr>
        <w:spacing w:line="360" w:lineRule="auto"/>
        <w:ind w:left="567"/>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A16A18" w:rsidRPr="0082463A">
        <w:rPr>
          <w:rFonts w:ascii="Times New Roman" w:hAnsi="Times New Roman" w:cs="Times New Roman"/>
          <w:b/>
          <w:bCs/>
          <w:sz w:val="24"/>
          <w:szCs w:val="24"/>
        </w:rPr>
        <w:t xml:space="preserve">Laporan </w:t>
      </w:r>
      <w:r w:rsidR="004D7504" w:rsidRPr="0082463A">
        <w:rPr>
          <w:rFonts w:ascii="Times New Roman" w:hAnsi="Times New Roman" w:cs="Times New Roman"/>
          <w:b/>
          <w:bCs/>
          <w:sz w:val="24"/>
          <w:szCs w:val="24"/>
        </w:rPr>
        <w:t>Triwulan Koperasi</w:t>
      </w:r>
    </w:p>
    <w:p w14:paraId="5EA6F019" w14:textId="38F86082" w:rsidR="00A6111E" w:rsidRDefault="00A16A18" w:rsidP="00E924DE">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Laporan triwulan adalah laporan keuangan yang disusun oleh koperasi setiap 3 (tiga) bulan sekali. Laporan ini mencakup berbagai aspek kinerja koperasi seperti neraca, laporan laba rugi, arus kas, dan laporan perubahan ekuitas. Laporan triwulan penting karena memberikan gambaran terkini mengenai kondisi keuangan dan operasional koperasi dalam periode waktu yang singkat</w:t>
      </w:r>
      <w:r w:rsidR="000738D3">
        <w:rPr>
          <w:rFonts w:ascii="Times New Roman" w:hAnsi="Times New Roman" w:cs="Times New Roman"/>
          <w:sz w:val="24"/>
          <w:szCs w:val="24"/>
        </w:rPr>
        <w:t xml:space="preserve"> </w:t>
      </w:r>
      <w:r w:rsidR="000738D3">
        <w:rPr>
          <w:rFonts w:ascii="Times New Roman" w:hAnsi="Times New Roman" w:cs="Times New Roman"/>
          <w:sz w:val="24"/>
          <w:szCs w:val="24"/>
        </w:rPr>
        <w:fldChar w:fldCharType="begin" w:fldLock="1"/>
      </w:r>
      <w:r w:rsidR="001F6401">
        <w:rPr>
          <w:rFonts w:ascii="Times New Roman" w:hAnsi="Times New Roman" w:cs="Times New Roman"/>
          <w:sz w:val="24"/>
          <w:szCs w:val="24"/>
        </w:rPr>
        <w:instrText>ADDIN CSL_CITATION {"citationItems":[{"id":"ITEM-1","itemData":{"DOI":"10.31294/jki.v7i2.6629","ISSN":"2339-1928","abstract":"Gaji merupakan salah satu motivasi karyawan dalam suatu Perusahaan. Dengan adanya gaji dapat meningkatkan semangat dan menunjukkan keahliannya untuk mendapatkan suatu gaji. Adanya gaji karyawan yang sudah waktunya menerima gaji akan tetapi dalam suatu perusahaan mengalami keterlambatan penggajian karena beberapa orang yang mengerjakan proses penggajian dan seringnya terputus server sehingga menghambat pekerjaan. Pembuatan sistem penggajian karyawan pada Sekretariat Nasional Ikatan Arsitek Indonesia ini dilakukan dengan cara pengumpulan data, analisa sistem, perancangan sistem, dan implementasi sistem. Adapun tujuan penelitian ini untuk mengetahui bagaimana proses penggajian bisa berjalan secara efektif dan efisien. Berdasarkan analisa yang dilakukan atas wawancara, observasi dan studi pustaka bahwa sangat pentingnya suatu sistem yang cepat tepat dan menghemat sumber daya dalam melakukan proses perhitungan gaji karyawan. Dengan itu hak gaji karyawan tidak terganggu dengan sistem yang akan penulis rancang.","author":[{"dropping-particle":"","family":"Afni","given":"Nurul","non-dropping-particle":"","parse-names":false,"suffix":""},{"dropping-particle":"","family":"Pakpahan","given":"Roida","non-dropping-particle":"","parse-names":false,"suffix":""},{"dropping-particle":"","family":"Jumarah","given":"Astri Rezky","non-dropping-particle":"","parse-names":false,"suffix":""}],"container-title":"Jurnal Khatulistiwa Informatika","id":"ITEM-1","issue":"2","issued":{"date-parts":[["2019"]]},"page":"99-104","title":"Rancang Bangun Sistem Informasi Penggajian Dengan Implementasi Metode Waterfall","type":"article-journal","volume":"7"},"uris":["http://www.mendeley.com/documents/?uuid=008fcc47-c99b-4f37-905d-0e953c174cd3"]}],"mendeley":{"formattedCitation":"(Afni, Pakpahan, and Jumarah 2019)","plainTextFormattedCitation":"(Afni, Pakpahan, and Jumarah 2019)","previouslyFormattedCitation":"(Afni, Pakpahan, and Jumarah 2019)"},"properties":{"noteIndex":0},"schema":"https://github.com/citation-style-language/schema/raw/master/csl-citation.json"}</w:instrText>
      </w:r>
      <w:r w:rsidR="000738D3">
        <w:rPr>
          <w:rFonts w:ascii="Times New Roman" w:hAnsi="Times New Roman" w:cs="Times New Roman"/>
          <w:sz w:val="24"/>
          <w:szCs w:val="24"/>
        </w:rPr>
        <w:fldChar w:fldCharType="separate"/>
      </w:r>
      <w:r>
        <w:rPr>
          <w:rFonts w:ascii="Times New Roman" w:hAnsi="Times New Roman" w:cs="Times New Roman"/>
          <w:noProof/>
          <w:sz w:val="24"/>
          <w:szCs w:val="24"/>
        </w:rPr>
        <w:t>(Purwanto dan Hamian et al.</w:t>
      </w:r>
      <w:r w:rsidR="000738D3" w:rsidRPr="000738D3">
        <w:rPr>
          <w:rFonts w:ascii="Times New Roman" w:hAnsi="Times New Roman" w:cs="Times New Roman"/>
          <w:noProof/>
          <w:sz w:val="24"/>
          <w:szCs w:val="24"/>
        </w:rPr>
        <w:t xml:space="preserve"> 2019)</w:t>
      </w:r>
      <w:r w:rsidR="000738D3">
        <w:rPr>
          <w:rFonts w:ascii="Times New Roman" w:hAnsi="Times New Roman" w:cs="Times New Roman"/>
          <w:sz w:val="24"/>
          <w:szCs w:val="24"/>
        </w:rPr>
        <w:fldChar w:fldCharType="end"/>
      </w:r>
      <w:r w:rsidR="00A6111E">
        <w:rPr>
          <w:rFonts w:ascii="Times New Roman" w:hAnsi="Times New Roman" w:cs="Times New Roman"/>
          <w:sz w:val="24"/>
          <w:szCs w:val="24"/>
        </w:rPr>
        <w:t>.</w:t>
      </w:r>
    </w:p>
    <w:p w14:paraId="30324073" w14:textId="77777777" w:rsidR="00E924DE" w:rsidRDefault="006D41A9" w:rsidP="00E924DE">
      <w:pPr>
        <w:pStyle w:val="ListParagraph"/>
        <w:spacing w:line="360" w:lineRule="auto"/>
        <w:ind w:left="567" w:firstLine="720"/>
        <w:jc w:val="both"/>
        <w:rPr>
          <w:rFonts w:ascii="Times New Roman" w:hAnsi="Times New Roman" w:cs="Times New Roman"/>
          <w:sz w:val="24"/>
          <w:szCs w:val="24"/>
        </w:rPr>
      </w:pPr>
      <w:r w:rsidRPr="006D41A9">
        <w:rPr>
          <w:rFonts w:ascii="Times New Roman" w:hAnsi="Times New Roman" w:cs="Times New Roman"/>
          <w:sz w:val="24"/>
          <w:szCs w:val="24"/>
        </w:rPr>
        <w:t>Neraca Koperasi Unit Desa "Sumber Agung" per 31 Maret 2024 menunjukkan total aset sebesar Rp7.757.813.704 yang terdiri dari beberapa komponen seperti Aktiva Lancar sebesar Rp3.918.595.416, Aktiva Tetap sebesar Rp976.807.335, dan Aktiva Lain-Lain sebesar Rp2.710.370.286. Pada sisi kewajiban dan ekuitas, total kewajiban jangka pendek tercatat sebesar Rp247.196.164 dan kewajiban jangka panjang sebesar Rp2.306.444.382. Ekuitas total adalah Rp5.204.271.158, yang menunjukkan bahwa koperasi memiliki ekuitas yang cukup kuat dibandingkan dengan kewajibannya.</w:t>
      </w:r>
    </w:p>
    <w:p w14:paraId="39C073D3" w14:textId="77777777" w:rsidR="00E924DE" w:rsidRDefault="006D41A9" w:rsidP="00E924DE">
      <w:pPr>
        <w:pStyle w:val="ListParagraph"/>
        <w:spacing w:line="360" w:lineRule="auto"/>
        <w:ind w:left="567" w:firstLine="720"/>
        <w:jc w:val="both"/>
        <w:rPr>
          <w:rFonts w:ascii="Times New Roman" w:hAnsi="Times New Roman" w:cs="Times New Roman"/>
          <w:sz w:val="24"/>
          <w:szCs w:val="24"/>
        </w:rPr>
      </w:pPr>
      <w:r w:rsidRPr="00E924DE">
        <w:rPr>
          <w:rFonts w:ascii="Times New Roman" w:hAnsi="Times New Roman" w:cs="Times New Roman"/>
          <w:sz w:val="24"/>
          <w:szCs w:val="24"/>
        </w:rPr>
        <w:t>Perhitungan Hasil Usaha per 31 Maret 2024 menunjukkan pendapatan dari penjualan sebesar Rp385.148.000 dan pendapatan jasa sebesar Rp210.025.150, menghasilkan total pendapatan usaha sebesar Rp595.173.150. Setelah memperhitungkan beban pokok penjualan sebesar Rp372.465.000, hasil usaha kotornya adalah Rp222.708.150. Beban usaha total tercatat sebesar Rp188.739.951, sehingga menghasilkan Sisa Hasil Usaha (SHU) sebelum pos lain-lain sebesar Rp33.968.199. Setelah memasukkan pendapatan lain-lain dan beban lain-lain, SHU akhir tercatat sebesar Rp34.103.415.</w:t>
      </w:r>
    </w:p>
    <w:p w14:paraId="06164A00" w14:textId="77777777" w:rsidR="00E924DE" w:rsidRDefault="006D41A9" w:rsidP="00E924DE">
      <w:pPr>
        <w:pStyle w:val="ListParagraph"/>
        <w:spacing w:line="360" w:lineRule="auto"/>
        <w:ind w:left="567" w:firstLine="720"/>
        <w:jc w:val="both"/>
        <w:rPr>
          <w:rFonts w:ascii="Times New Roman" w:hAnsi="Times New Roman" w:cs="Times New Roman"/>
          <w:sz w:val="24"/>
          <w:szCs w:val="24"/>
        </w:rPr>
      </w:pPr>
      <w:r w:rsidRPr="00E924DE">
        <w:rPr>
          <w:rFonts w:ascii="Times New Roman" w:hAnsi="Times New Roman" w:cs="Times New Roman"/>
          <w:sz w:val="24"/>
          <w:szCs w:val="24"/>
        </w:rPr>
        <w:t xml:space="preserve">Neraca per 30 Juni 2024 menunjukkan total aktiva sebesar Rp7.766.038.854, yang sedikit meningkat dari posisi neraca pada 31 Maret 2024. Aktiva lancar tercatat sebesar Rp3.926.820.466, dengan peningkatan kas dan bank. Total kewajiban jangka pendek dan panjang tercatat sebesar </w:t>
      </w:r>
      <w:r w:rsidRPr="00E924DE">
        <w:rPr>
          <w:rFonts w:ascii="Times New Roman" w:hAnsi="Times New Roman" w:cs="Times New Roman"/>
          <w:sz w:val="24"/>
          <w:szCs w:val="24"/>
        </w:rPr>
        <w:lastRenderedPageBreak/>
        <w:t>Rp241.501.164 dan Rp2.306.344.382 masing-masing. Ekuitas total juga mengalami kenaikan menjadi Rp5.218.190.308.</w:t>
      </w:r>
    </w:p>
    <w:p w14:paraId="72AAA22D" w14:textId="77777777" w:rsidR="00E924DE" w:rsidRDefault="006D41A9" w:rsidP="00E924DE">
      <w:pPr>
        <w:pStyle w:val="ListParagraph"/>
        <w:spacing w:line="360" w:lineRule="auto"/>
        <w:ind w:left="567" w:firstLine="720"/>
        <w:jc w:val="both"/>
        <w:rPr>
          <w:rFonts w:ascii="Times New Roman" w:hAnsi="Times New Roman" w:cs="Times New Roman"/>
          <w:sz w:val="24"/>
          <w:szCs w:val="24"/>
        </w:rPr>
      </w:pPr>
      <w:r w:rsidRPr="00E924DE">
        <w:rPr>
          <w:rFonts w:ascii="Times New Roman" w:hAnsi="Times New Roman" w:cs="Times New Roman"/>
          <w:sz w:val="24"/>
          <w:szCs w:val="24"/>
        </w:rPr>
        <w:t>Perhitungan Hasil Usaha per 30 Juni 2024 menunjukkan total pendapatan usaha sebesar Rp1.168.221.050, dengan peningkatan yang signifikan dari triwulan pertama. Beban pokok penjualan adalah Rp725.456.705, menghasilkan hasil usaha kotor sebesar Rp442.764.345. Beban usaha tercatat sebesar Rp356.470.916, dan SHU sebelum pos lain-lain tercatat sebesar Rp86.293.429. Setelah memasukkan pendapatan dan beban lain-lain, SHU akhir adalah Rp88.067.165.</w:t>
      </w:r>
    </w:p>
    <w:p w14:paraId="2D01FC92" w14:textId="296490CE" w:rsidR="00D6302F" w:rsidRPr="00E924DE" w:rsidRDefault="006D41A9" w:rsidP="00E924DE">
      <w:pPr>
        <w:pStyle w:val="ListParagraph"/>
        <w:spacing w:line="360" w:lineRule="auto"/>
        <w:ind w:left="567" w:firstLine="720"/>
        <w:jc w:val="both"/>
        <w:rPr>
          <w:rFonts w:ascii="Times New Roman" w:hAnsi="Times New Roman" w:cs="Times New Roman"/>
          <w:sz w:val="24"/>
          <w:szCs w:val="24"/>
        </w:rPr>
      </w:pPr>
      <w:r w:rsidRPr="00E924DE">
        <w:rPr>
          <w:rFonts w:ascii="Times New Roman" w:hAnsi="Times New Roman" w:cs="Times New Roman"/>
          <w:sz w:val="24"/>
          <w:szCs w:val="24"/>
        </w:rPr>
        <w:t>Secara keseluruhan, Koperasi Unit Desa "Sumber Agung" menunjukkan tren pertumbuhan yang baik dari segi total aktiva dan ekuitas, serta peningkatan dalam hasil usaha bersih selama dua triwulan pertama tahun 2024. Beban operasional tetap terkendali, yang memungkinkan koperasi untuk menghasilkan SHU yang stabil di setiap periode.</w:t>
      </w:r>
    </w:p>
    <w:p w14:paraId="7DDAAA01" w14:textId="58EDAA6E" w:rsidR="00416FFB" w:rsidRPr="0082463A" w:rsidRDefault="0082463A" w:rsidP="00E924DE">
      <w:pPr>
        <w:spacing w:line="360" w:lineRule="auto"/>
        <w:ind w:left="567"/>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4D7504" w:rsidRPr="0082463A">
        <w:rPr>
          <w:rFonts w:ascii="Times New Roman" w:hAnsi="Times New Roman" w:cs="Times New Roman"/>
          <w:b/>
          <w:bCs/>
          <w:sz w:val="24"/>
          <w:szCs w:val="24"/>
        </w:rPr>
        <w:t>Aspek Penilaian Kesehatan Berdasarkan Laporan Triwulan</w:t>
      </w:r>
    </w:p>
    <w:p w14:paraId="3F207986" w14:textId="745BA014" w:rsidR="009737B3" w:rsidRDefault="004D7504" w:rsidP="00E924DE">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Dalam menilai kesehatan koperas</w:t>
      </w:r>
      <w:r w:rsidR="00D6302F">
        <w:rPr>
          <w:rFonts w:ascii="Times New Roman" w:hAnsi="Times New Roman" w:cs="Times New Roman"/>
          <w:sz w:val="24"/>
          <w:szCs w:val="24"/>
        </w:rPr>
        <w:t>i berdasarkan laporan triwulan, pendekatan CAMELS adalah sebuah sistem penilaian yang digunakan oleh otoritas perbankan untuk mengevaluasi kesehatan dan kinerja sebuah bank atau instansi. B</w:t>
      </w:r>
      <w:r>
        <w:rPr>
          <w:rFonts w:ascii="Times New Roman" w:hAnsi="Times New Roman" w:cs="Times New Roman"/>
          <w:sz w:val="24"/>
          <w:szCs w:val="24"/>
        </w:rPr>
        <w:t xml:space="preserve">eberapa aspek utama yang dianalisis </w:t>
      </w:r>
      <w:proofErr w:type="gramStart"/>
      <w:r>
        <w:rPr>
          <w:rFonts w:ascii="Times New Roman" w:hAnsi="Times New Roman" w:cs="Times New Roman"/>
          <w:sz w:val="24"/>
          <w:szCs w:val="24"/>
        </w:rPr>
        <w:t>meliputi ;</w:t>
      </w:r>
      <w:proofErr w:type="gramEnd"/>
    </w:p>
    <w:p w14:paraId="1D943516" w14:textId="77777777" w:rsidR="00E924DE" w:rsidRDefault="009737B3" w:rsidP="00E924DE">
      <w:pPr>
        <w:pStyle w:val="ListParagraph"/>
        <w:numPr>
          <w:ilvl w:val="4"/>
          <w:numId w:val="8"/>
        </w:numPr>
        <w:spacing w:line="360" w:lineRule="auto"/>
        <w:ind w:left="1134"/>
        <w:jc w:val="both"/>
        <w:rPr>
          <w:rFonts w:ascii="Times New Roman" w:hAnsi="Times New Roman" w:cs="Times New Roman"/>
          <w:sz w:val="24"/>
          <w:szCs w:val="24"/>
        </w:rPr>
      </w:pPr>
      <w:r w:rsidRPr="0082463A">
        <w:rPr>
          <w:rFonts w:ascii="Times New Roman" w:hAnsi="Times New Roman" w:cs="Times New Roman"/>
          <w:sz w:val="24"/>
          <w:szCs w:val="24"/>
        </w:rPr>
        <w:t xml:space="preserve">Likuiditas, mengukur kemampuan koperasi untuk memenuhi kewajiban jangka penedeknya. Rasio likuiditas seperti </w:t>
      </w:r>
      <w:r w:rsidR="00A257CF" w:rsidRPr="0082463A">
        <w:rPr>
          <w:rFonts w:ascii="Times New Roman" w:hAnsi="Times New Roman" w:cs="Times New Roman"/>
          <w:sz w:val="24"/>
          <w:szCs w:val="24"/>
        </w:rPr>
        <w:t>Current Ratio dan Quick Ratio</w:t>
      </w:r>
      <w:r w:rsidRPr="0082463A">
        <w:rPr>
          <w:rFonts w:ascii="Times New Roman" w:hAnsi="Times New Roman" w:cs="Times New Roman"/>
          <w:sz w:val="24"/>
          <w:szCs w:val="24"/>
        </w:rPr>
        <w:t>.</w:t>
      </w:r>
    </w:p>
    <w:p w14:paraId="4264A92B" w14:textId="77777777" w:rsidR="00E924DE" w:rsidRDefault="009737B3" w:rsidP="00E924DE">
      <w:pPr>
        <w:pStyle w:val="ListParagraph"/>
        <w:numPr>
          <w:ilvl w:val="4"/>
          <w:numId w:val="8"/>
        </w:numPr>
        <w:spacing w:line="360" w:lineRule="auto"/>
        <w:ind w:left="1134"/>
        <w:jc w:val="both"/>
        <w:rPr>
          <w:rFonts w:ascii="Times New Roman" w:hAnsi="Times New Roman" w:cs="Times New Roman"/>
          <w:sz w:val="24"/>
          <w:szCs w:val="24"/>
        </w:rPr>
      </w:pPr>
      <w:r w:rsidRPr="00E924DE">
        <w:rPr>
          <w:rFonts w:ascii="Times New Roman" w:hAnsi="Times New Roman" w:cs="Times New Roman"/>
          <w:sz w:val="24"/>
          <w:szCs w:val="24"/>
        </w:rPr>
        <w:t>Solvabilitas, mengukur kemampuan koperasi untuk memenui kewajiban jangka panjangnya. Rasio utang terhadap ekuitas (</w:t>
      </w:r>
      <w:r w:rsidR="00A257CF" w:rsidRPr="00E924DE">
        <w:rPr>
          <w:rFonts w:ascii="Times New Roman" w:hAnsi="Times New Roman" w:cs="Times New Roman"/>
          <w:sz w:val="24"/>
          <w:szCs w:val="24"/>
        </w:rPr>
        <w:t>Debt to Equty Ratio</w:t>
      </w:r>
      <w:r w:rsidRPr="00E924DE">
        <w:rPr>
          <w:rFonts w:ascii="Times New Roman" w:hAnsi="Times New Roman" w:cs="Times New Roman"/>
          <w:sz w:val="24"/>
          <w:szCs w:val="24"/>
        </w:rPr>
        <w:t>) merupakan salah satu indicator penting.</w:t>
      </w:r>
    </w:p>
    <w:p w14:paraId="5D8817EB" w14:textId="77777777" w:rsidR="00E924DE" w:rsidRDefault="009737B3" w:rsidP="00E924DE">
      <w:pPr>
        <w:pStyle w:val="ListParagraph"/>
        <w:numPr>
          <w:ilvl w:val="4"/>
          <w:numId w:val="8"/>
        </w:numPr>
        <w:spacing w:line="360" w:lineRule="auto"/>
        <w:ind w:left="1134"/>
        <w:jc w:val="both"/>
        <w:rPr>
          <w:rFonts w:ascii="Times New Roman" w:hAnsi="Times New Roman" w:cs="Times New Roman"/>
          <w:sz w:val="24"/>
          <w:szCs w:val="24"/>
        </w:rPr>
      </w:pPr>
      <w:r w:rsidRPr="00E924DE">
        <w:rPr>
          <w:rFonts w:ascii="Times New Roman" w:hAnsi="Times New Roman" w:cs="Times New Roman"/>
          <w:sz w:val="24"/>
          <w:szCs w:val="24"/>
        </w:rPr>
        <w:t xml:space="preserve">Profitabilitas, menilai kemampuan koperasi untuk menghasilkan keuntungan dalam periode triwulan. Rasio-rasio seperti </w:t>
      </w:r>
      <w:r w:rsidR="00A257CF" w:rsidRPr="00E924DE">
        <w:rPr>
          <w:rFonts w:ascii="Times New Roman" w:hAnsi="Times New Roman" w:cs="Times New Roman"/>
          <w:sz w:val="24"/>
          <w:szCs w:val="24"/>
        </w:rPr>
        <w:t xml:space="preserve">Return on Assets </w:t>
      </w:r>
      <w:r w:rsidRPr="00E924DE">
        <w:rPr>
          <w:rFonts w:ascii="Times New Roman" w:hAnsi="Times New Roman" w:cs="Times New Roman"/>
          <w:sz w:val="24"/>
          <w:szCs w:val="24"/>
        </w:rPr>
        <w:t xml:space="preserve">(ROA) dan </w:t>
      </w:r>
      <w:r w:rsidR="00A257CF" w:rsidRPr="00E924DE">
        <w:rPr>
          <w:rFonts w:ascii="Times New Roman" w:hAnsi="Times New Roman" w:cs="Times New Roman"/>
          <w:sz w:val="24"/>
          <w:szCs w:val="24"/>
        </w:rPr>
        <w:t xml:space="preserve">Return on Equity </w:t>
      </w:r>
      <w:r w:rsidRPr="00E924DE">
        <w:rPr>
          <w:rFonts w:ascii="Times New Roman" w:hAnsi="Times New Roman" w:cs="Times New Roman"/>
          <w:sz w:val="24"/>
          <w:szCs w:val="24"/>
        </w:rPr>
        <w:t>(ROE) digunakan untuk menilai profitabilitas.</w:t>
      </w:r>
    </w:p>
    <w:p w14:paraId="65660C77" w14:textId="77777777" w:rsidR="00E924DE" w:rsidRDefault="009737B3" w:rsidP="00E924DE">
      <w:pPr>
        <w:pStyle w:val="ListParagraph"/>
        <w:numPr>
          <w:ilvl w:val="4"/>
          <w:numId w:val="8"/>
        </w:numPr>
        <w:spacing w:line="360" w:lineRule="auto"/>
        <w:ind w:left="1134"/>
        <w:jc w:val="both"/>
        <w:rPr>
          <w:rFonts w:ascii="Times New Roman" w:hAnsi="Times New Roman" w:cs="Times New Roman"/>
          <w:sz w:val="24"/>
          <w:szCs w:val="24"/>
        </w:rPr>
      </w:pPr>
      <w:r w:rsidRPr="00E924DE">
        <w:rPr>
          <w:rFonts w:ascii="Times New Roman" w:hAnsi="Times New Roman" w:cs="Times New Roman"/>
          <w:sz w:val="24"/>
          <w:szCs w:val="24"/>
        </w:rPr>
        <w:t>Pertumbuhan aset dan ekuitas, mengamati perkembangan aset dan ekuitas koperasi dari waktu ke waktu, yang mencerminkan pertumbuhan usaha dan kekuatan finansial.</w:t>
      </w:r>
    </w:p>
    <w:p w14:paraId="103F3C75" w14:textId="77777777" w:rsidR="00E924DE" w:rsidRDefault="009737B3" w:rsidP="00E924DE">
      <w:pPr>
        <w:pStyle w:val="ListParagraph"/>
        <w:numPr>
          <w:ilvl w:val="4"/>
          <w:numId w:val="8"/>
        </w:numPr>
        <w:spacing w:line="360" w:lineRule="auto"/>
        <w:ind w:left="1134"/>
        <w:jc w:val="both"/>
        <w:rPr>
          <w:rFonts w:ascii="Times New Roman" w:hAnsi="Times New Roman" w:cs="Times New Roman"/>
          <w:sz w:val="24"/>
          <w:szCs w:val="24"/>
        </w:rPr>
      </w:pPr>
      <w:r w:rsidRPr="00E924DE">
        <w:rPr>
          <w:rFonts w:ascii="Times New Roman" w:hAnsi="Times New Roman" w:cs="Times New Roman"/>
          <w:sz w:val="24"/>
          <w:szCs w:val="24"/>
        </w:rPr>
        <w:lastRenderedPageBreak/>
        <w:t>Efisiensi operasional, mengukur sejauh mana koperasi dapat mengelola biaya operasionalnya secara efisien, biasanya dinilai melalui perbandingan antara biaya operasional dan pendapatan.</w:t>
      </w:r>
    </w:p>
    <w:p w14:paraId="66260895" w14:textId="3C547CA9" w:rsidR="00BD5455" w:rsidRPr="00E924DE" w:rsidRDefault="00BD5455" w:rsidP="00E924DE">
      <w:pPr>
        <w:spacing w:line="360" w:lineRule="auto"/>
        <w:ind w:left="774"/>
        <w:jc w:val="both"/>
        <w:rPr>
          <w:rFonts w:ascii="Times New Roman" w:hAnsi="Times New Roman" w:cs="Times New Roman"/>
          <w:sz w:val="24"/>
          <w:szCs w:val="24"/>
        </w:rPr>
      </w:pPr>
      <w:r w:rsidRPr="00E924DE">
        <w:rPr>
          <w:rFonts w:ascii="Times New Roman" w:hAnsi="Times New Roman" w:cs="Times New Roman"/>
          <w:sz w:val="24"/>
          <w:szCs w:val="24"/>
        </w:rPr>
        <w:t>Untuk menilai kesehatan koperasi berdasarkan laporan triwulan, terdapat beberapa aspek penting yang dapat dianalisis. Berikut adalah penjelasan masing-masing aspek beserta rumusan perhitungan dan hasil pengamat</w:t>
      </w:r>
      <w:r w:rsidR="00D6302F" w:rsidRPr="00E924DE">
        <w:rPr>
          <w:rFonts w:ascii="Times New Roman" w:hAnsi="Times New Roman" w:cs="Times New Roman"/>
          <w:sz w:val="24"/>
          <w:szCs w:val="24"/>
        </w:rPr>
        <w:t>an berdasarkan laporan triwulan</w:t>
      </w:r>
      <w:r w:rsidRPr="00E924DE">
        <w:rPr>
          <w:rFonts w:ascii="Times New Roman" w:hAnsi="Times New Roman" w:cs="Times New Roman"/>
          <w:sz w:val="24"/>
          <w:szCs w:val="24"/>
        </w:rPr>
        <w:t xml:space="preserve"> lampirkan:</w:t>
      </w:r>
    </w:p>
    <w:p w14:paraId="714E8709" w14:textId="3F498E1D" w:rsidR="00BD5455" w:rsidRPr="00BD5455" w:rsidRDefault="00BD5455" w:rsidP="00E924DE">
      <w:pPr>
        <w:spacing w:line="360" w:lineRule="auto"/>
        <w:ind w:left="1560" w:hanging="709"/>
        <w:jc w:val="both"/>
        <w:rPr>
          <w:rFonts w:ascii="Times New Roman" w:hAnsi="Times New Roman" w:cs="Times New Roman"/>
          <w:sz w:val="24"/>
          <w:szCs w:val="24"/>
        </w:rPr>
      </w:pPr>
      <w:r w:rsidRPr="00BD5455">
        <w:rPr>
          <w:rFonts w:ascii="Times New Roman" w:hAnsi="Times New Roman" w:cs="Times New Roman"/>
          <w:sz w:val="24"/>
          <w:szCs w:val="24"/>
        </w:rPr>
        <w:t>1. Likuiditas</w:t>
      </w:r>
    </w:p>
    <w:p w14:paraId="282ADDA6" w14:textId="77777777" w:rsidR="00E924DE" w:rsidRDefault="00BD5455" w:rsidP="00E924DE">
      <w:pPr>
        <w:spacing w:line="360" w:lineRule="auto"/>
        <w:ind w:left="993" w:firstLine="447"/>
        <w:jc w:val="both"/>
        <w:rPr>
          <w:rFonts w:ascii="Times New Roman" w:hAnsi="Times New Roman" w:cs="Times New Roman"/>
          <w:sz w:val="24"/>
          <w:szCs w:val="24"/>
        </w:rPr>
      </w:pPr>
      <w:r w:rsidRPr="00BD5455">
        <w:rPr>
          <w:rFonts w:ascii="Times New Roman" w:hAnsi="Times New Roman" w:cs="Times New Roman"/>
          <w:sz w:val="24"/>
          <w:szCs w:val="24"/>
        </w:rPr>
        <w:t>Likuiditas mengukur kemampuan koperasi dalam memenuhi kewajiban jangka pendeknya. Dua rasio likuiditas yang umum digunakan adalah:</w:t>
      </w:r>
    </w:p>
    <w:p w14:paraId="33313C1B" w14:textId="11A5FEC1" w:rsidR="00BD5455" w:rsidRPr="00E924DE" w:rsidRDefault="00BD5455" w:rsidP="00E924DE">
      <w:pPr>
        <w:pStyle w:val="ListParagraph"/>
        <w:numPr>
          <w:ilvl w:val="0"/>
          <w:numId w:val="28"/>
        </w:numPr>
        <w:spacing w:line="360" w:lineRule="auto"/>
        <w:ind w:left="1701" w:hanging="425"/>
        <w:jc w:val="both"/>
        <w:rPr>
          <w:rFonts w:ascii="Times New Roman" w:hAnsi="Times New Roman" w:cs="Times New Roman"/>
          <w:sz w:val="24"/>
          <w:szCs w:val="24"/>
        </w:rPr>
      </w:pPr>
      <w:r w:rsidRPr="00E924DE">
        <w:rPr>
          <w:rFonts w:ascii="Times New Roman" w:hAnsi="Times New Roman" w:cs="Times New Roman"/>
          <w:sz w:val="24"/>
          <w:szCs w:val="24"/>
        </w:rPr>
        <w:t>Current Ratio (Rasio Lancar): Mengukur kemampuan koperasi untuk membayar kewajiban lancarnya dengan aktiva lancar.</w:t>
      </w:r>
    </w:p>
    <w:p w14:paraId="3E3B8182" w14:textId="6662E5D0"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Current Ratio = Aktiva Lancar</w:t>
      </w:r>
      <w:r w:rsidR="00C15022">
        <w:rPr>
          <w:rFonts w:ascii="Times New Roman" w:hAnsi="Times New Roman" w:cs="Times New Roman"/>
          <w:sz w:val="24"/>
          <w:szCs w:val="24"/>
          <w:lang w:val="id-ID"/>
        </w:rPr>
        <w:t xml:space="preserve"> / </w:t>
      </w:r>
      <w:r w:rsidRPr="00BD5455">
        <w:rPr>
          <w:rFonts w:ascii="Times New Roman" w:hAnsi="Times New Roman" w:cs="Times New Roman"/>
          <w:sz w:val="24"/>
          <w:szCs w:val="24"/>
        </w:rPr>
        <w:t>Kewajiban Lancar</w:t>
      </w:r>
    </w:p>
    <w:p w14:paraId="0B9BFA00" w14:textId="7687E1F4"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31 Maret 2024:</w:t>
      </w:r>
    </w:p>
    <w:p w14:paraId="1CBC0678" w14:textId="320D7ED8"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Current Ratio = 3.918.595.416</w:t>
      </w:r>
      <w:r w:rsidR="00C15022">
        <w:rPr>
          <w:rFonts w:ascii="Times New Roman" w:hAnsi="Times New Roman" w:cs="Times New Roman"/>
          <w:sz w:val="24"/>
          <w:szCs w:val="24"/>
          <w:lang w:val="id-ID"/>
        </w:rPr>
        <w:t xml:space="preserve"> / </w:t>
      </w:r>
      <w:r w:rsidRPr="00BD5455">
        <w:rPr>
          <w:rFonts w:ascii="Times New Roman" w:hAnsi="Times New Roman" w:cs="Times New Roman"/>
          <w:sz w:val="24"/>
          <w:szCs w:val="24"/>
        </w:rPr>
        <w:t>247.196.164 = 15,85</w:t>
      </w:r>
    </w:p>
    <w:p w14:paraId="5E90FDF3" w14:textId="7C0F41D0"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30 Juni 2024:</w:t>
      </w:r>
    </w:p>
    <w:p w14:paraId="5B7A94E0" w14:textId="26469001"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Current Ratio= 3.926.820.466</w:t>
      </w:r>
      <w:r w:rsidR="00C15022">
        <w:rPr>
          <w:rFonts w:ascii="Times New Roman" w:hAnsi="Times New Roman" w:cs="Times New Roman"/>
          <w:sz w:val="24"/>
          <w:szCs w:val="24"/>
          <w:lang w:val="id-ID"/>
        </w:rPr>
        <w:t xml:space="preserve"> / </w:t>
      </w:r>
      <w:r w:rsidRPr="00BD5455">
        <w:rPr>
          <w:rFonts w:ascii="Times New Roman" w:hAnsi="Times New Roman" w:cs="Times New Roman"/>
          <w:sz w:val="24"/>
          <w:szCs w:val="24"/>
        </w:rPr>
        <w:t>241.501.164= 16,26</w:t>
      </w:r>
    </w:p>
    <w:p w14:paraId="639D3336" w14:textId="1BEB9449" w:rsidR="00BD5455" w:rsidRPr="00BD5455" w:rsidRDefault="00BD5455" w:rsidP="00E924DE">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Hasil pengamatan: Rasio lancar di atas menunjukkan bahwa koperasi memiliki likuiditas yang sangat baik, dengan aset lancar yang lebih dari cukup untu</w:t>
      </w:r>
      <w:r w:rsidR="00E924DE">
        <w:rPr>
          <w:rFonts w:ascii="Times New Roman" w:hAnsi="Times New Roman" w:cs="Times New Roman"/>
          <w:sz w:val="24"/>
          <w:szCs w:val="24"/>
        </w:rPr>
        <w:t>k menutupi kewajiban lancar.</w:t>
      </w:r>
    </w:p>
    <w:p w14:paraId="20C297A1" w14:textId="09D4BAF5" w:rsidR="00BD5455" w:rsidRPr="00E924DE" w:rsidRDefault="00BD5455" w:rsidP="00E924DE">
      <w:pPr>
        <w:pStyle w:val="ListParagraph"/>
        <w:numPr>
          <w:ilvl w:val="0"/>
          <w:numId w:val="28"/>
        </w:numPr>
        <w:spacing w:line="360" w:lineRule="auto"/>
        <w:ind w:left="1843" w:hanging="425"/>
        <w:jc w:val="both"/>
        <w:rPr>
          <w:rFonts w:ascii="Times New Roman" w:hAnsi="Times New Roman" w:cs="Times New Roman"/>
          <w:sz w:val="24"/>
          <w:szCs w:val="24"/>
        </w:rPr>
      </w:pPr>
      <w:r w:rsidRPr="00E924DE">
        <w:rPr>
          <w:rFonts w:ascii="Times New Roman" w:hAnsi="Times New Roman" w:cs="Times New Roman"/>
          <w:sz w:val="24"/>
          <w:szCs w:val="24"/>
        </w:rPr>
        <w:t>Quick Ratio (Rasio Cepat): Mengukur kemampuan koperasi untuk memenuhi kewajiban jangka pendeknya tanpa memperhitungkan persediaan.</w:t>
      </w:r>
    </w:p>
    <w:p w14:paraId="7C2A9440" w14:textId="55F645CE"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Quick</w:t>
      </w:r>
      <w:r w:rsidR="00657B3E">
        <w:rPr>
          <w:rFonts w:ascii="Times New Roman" w:hAnsi="Times New Roman" w:cs="Times New Roman"/>
          <w:sz w:val="24"/>
          <w:szCs w:val="24"/>
          <w:lang w:val="id-ID"/>
        </w:rPr>
        <w:t xml:space="preserve"> </w:t>
      </w:r>
      <w:r w:rsidRPr="00BD5455">
        <w:rPr>
          <w:rFonts w:ascii="Times New Roman" w:hAnsi="Times New Roman" w:cs="Times New Roman"/>
          <w:sz w:val="24"/>
          <w:szCs w:val="24"/>
        </w:rPr>
        <w:t>Ratio=</w:t>
      </w:r>
      <w:r w:rsidR="00657B3E">
        <w:rPr>
          <w:rFonts w:ascii="Times New Roman" w:hAnsi="Times New Roman" w:cs="Times New Roman"/>
          <w:sz w:val="24"/>
          <w:szCs w:val="24"/>
          <w:lang w:val="id-ID"/>
        </w:rPr>
        <w:t xml:space="preserve"> </w:t>
      </w:r>
      <w:r w:rsidRPr="00BD5455">
        <w:rPr>
          <w:rFonts w:ascii="Times New Roman" w:hAnsi="Times New Roman" w:cs="Times New Roman"/>
          <w:sz w:val="24"/>
          <w:szCs w:val="24"/>
        </w:rPr>
        <w:t>Aktiva Lancar</w:t>
      </w:r>
      <w:r w:rsidR="00657B3E">
        <w:rPr>
          <w:rFonts w:ascii="Times New Roman" w:hAnsi="Times New Roman" w:cs="Times New Roman"/>
          <w:sz w:val="24"/>
          <w:szCs w:val="24"/>
          <w:lang w:val="id-ID"/>
        </w:rPr>
        <w:t xml:space="preserve"> </w:t>
      </w:r>
      <w:r w:rsidRPr="00BD5455">
        <w:rPr>
          <w:rFonts w:ascii="Times New Roman" w:hAnsi="Times New Roman" w:cs="Times New Roman"/>
          <w:sz w:val="24"/>
          <w:szCs w:val="24"/>
        </w:rPr>
        <w:t>-</w:t>
      </w:r>
      <w:r w:rsidR="00657B3E">
        <w:rPr>
          <w:rFonts w:ascii="Times New Roman" w:hAnsi="Times New Roman" w:cs="Times New Roman"/>
          <w:sz w:val="24"/>
          <w:szCs w:val="24"/>
          <w:lang w:val="id-ID"/>
        </w:rPr>
        <w:t xml:space="preserve"> </w:t>
      </w:r>
      <w:r w:rsidRPr="00BD5455">
        <w:rPr>
          <w:rFonts w:ascii="Times New Roman" w:hAnsi="Times New Roman" w:cs="Times New Roman"/>
          <w:sz w:val="24"/>
          <w:szCs w:val="24"/>
        </w:rPr>
        <w:t>Persediaan</w:t>
      </w:r>
      <w:r w:rsidR="00657B3E">
        <w:rPr>
          <w:rFonts w:ascii="Times New Roman" w:hAnsi="Times New Roman" w:cs="Times New Roman"/>
          <w:sz w:val="24"/>
          <w:szCs w:val="24"/>
          <w:lang w:val="id-ID"/>
        </w:rPr>
        <w:t xml:space="preserve"> / </w:t>
      </w:r>
      <w:r w:rsidRPr="00BD5455">
        <w:rPr>
          <w:rFonts w:ascii="Times New Roman" w:hAnsi="Times New Roman" w:cs="Times New Roman"/>
          <w:sz w:val="24"/>
          <w:szCs w:val="24"/>
        </w:rPr>
        <w:t>Kewajiban Lancar</w:t>
      </w:r>
    </w:p>
    <w:p w14:paraId="3C8E1E67" w14:textId="498318A4"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31 Maret 2024:</w:t>
      </w:r>
    </w:p>
    <w:p w14:paraId="7E092A03" w14:textId="2A16D34B"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lastRenderedPageBreak/>
        <w:t>Quick Ratio= 3.918.595.416 - 1.280.780.250</w:t>
      </w:r>
      <w:r w:rsidR="00657B3E">
        <w:rPr>
          <w:rFonts w:ascii="Times New Roman" w:hAnsi="Times New Roman" w:cs="Times New Roman"/>
          <w:sz w:val="24"/>
          <w:szCs w:val="24"/>
          <w:lang w:val="id-ID"/>
        </w:rPr>
        <w:t xml:space="preserve"> / </w:t>
      </w:r>
      <w:r w:rsidRPr="00BD5455">
        <w:rPr>
          <w:rFonts w:ascii="Times New Roman" w:hAnsi="Times New Roman" w:cs="Times New Roman"/>
          <w:sz w:val="24"/>
          <w:szCs w:val="24"/>
        </w:rPr>
        <w:t>247.196.164= 10,65</w:t>
      </w:r>
    </w:p>
    <w:p w14:paraId="7B8BE3A6" w14:textId="63E0D703"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30 Juni 2024:</w:t>
      </w:r>
    </w:p>
    <w:p w14:paraId="38AC2949" w14:textId="7BF34F9D" w:rsidR="00BD5455" w:rsidRPr="00657B3E" w:rsidRDefault="00BD5455" w:rsidP="00BD5455">
      <w:pPr>
        <w:spacing w:line="360" w:lineRule="auto"/>
        <w:ind w:left="1767"/>
        <w:jc w:val="both"/>
        <w:rPr>
          <w:rFonts w:ascii="Times New Roman" w:hAnsi="Times New Roman" w:cs="Times New Roman"/>
          <w:sz w:val="24"/>
          <w:szCs w:val="24"/>
          <w:lang w:val="id-ID"/>
        </w:rPr>
      </w:pPr>
      <w:r w:rsidRPr="00BD5455">
        <w:rPr>
          <w:rFonts w:ascii="Times New Roman" w:hAnsi="Times New Roman" w:cs="Times New Roman"/>
          <w:sz w:val="24"/>
          <w:szCs w:val="24"/>
        </w:rPr>
        <w:t>Quick Ratio= 3.926.820.466 - 1.299.852.250</w:t>
      </w:r>
      <w:r w:rsidR="00657B3E">
        <w:rPr>
          <w:rFonts w:ascii="Times New Roman" w:hAnsi="Times New Roman" w:cs="Times New Roman"/>
          <w:sz w:val="24"/>
          <w:szCs w:val="24"/>
          <w:lang w:val="id-ID"/>
        </w:rPr>
        <w:t xml:space="preserve"> / </w:t>
      </w:r>
      <w:r w:rsidRPr="00BD5455">
        <w:rPr>
          <w:rFonts w:ascii="Times New Roman" w:hAnsi="Times New Roman" w:cs="Times New Roman"/>
          <w:sz w:val="24"/>
          <w:szCs w:val="24"/>
        </w:rPr>
        <w:t>241.501.164= 10,89</w:t>
      </w:r>
      <w:r w:rsidR="00657B3E">
        <w:rPr>
          <w:rFonts w:ascii="Times New Roman" w:hAnsi="Times New Roman" w:cs="Times New Roman"/>
          <w:sz w:val="24"/>
          <w:szCs w:val="24"/>
          <w:lang w:val="id-ID"/>
        </w:rPr>
        <w:t xml:space="preserve"> </w:t>
      </w:r>
    </w:p>
    <w:p w14:paraId="4D2A7867" w14:textId="47F1E5A2"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Hasil pengamatan: Rasio cepat menunjukkan bahwa koperasi tetap mampu memenuhi kewajiban lancarnya dengan baik, bahkan setelah mengurangi persediaan.</w:t>
      </w:r>
    </w:p>
    <w:p w14:paraId="22F7D20F" w14:textId="12FD5158" w:rsidR="00BD5455" w:rsidRPr="00BD5455" w:rsidRDefault="00BD5455" w:rsidP="00E924DE">
      <w:pPr>
        <w:spacing w:line="360" w:lineRule="auto"/>
        <w:ind w:left="851"/>
        <w:jc w:val="both"/>
        <w:rPr>
          <w:rFonts w:ascii="Times New Roman" w:hAnsi="Times New Roman" w:cs="Times New Roman"/>
          <w:sz w:val="24"/>
          <w:szCs w:val="24"/>
        </w:rPr>
      </w:pPr>
      <w:r w:rsidRPr="00BD5455">
        <w:rPr>
          <w:rFonts w:ascii="Times New Roman" w:hAnsi="Times New Roman" w:cs="Times New Roman"/>
          <w:sz w:val="24"/>
          <w:szCs w:val="24"/>
        </w:rPr>
        <w:t xml:space="preserve"> 2. Solvabilitas</w:t>
      </w:r>
    </w:p>
    <w:p w14:paraId="1842604B" w14:textId="77777777" w:rsidR="00BD5455" w:rsidRPr="00BD5455" w:rsidRDefault="00BD5455" w:rsidP="00F775F1">
      <w:pPr>
        <w:spacing w:line="360" w:lineRule="auto"/>
        <w:ind w:left="1134"/>
        <w:jc w:val="both"/>
        <w:rPr>
          <w:rFonts w:ascii="Times New Roman" w:hAnsi="Times New Roman" w:cs="Times New Roman"/>
          <w:sz w:val="24"/>
          <w:szCs w:val="24"/>
        </w:rPr>
      </w:pPr>
      <w:r w:rsidRPr="00BD5455">
        <w:rPr>
          <w:rFonts w:ascii="Times New Roman" w:hAnsi="Times New Roman" w:cs="Times New Roman"/>
          <w:sz w:val="24"/>
          <w:szCs w:val="24"/>
        </w:rPr>
        <w:t>Solvabilitas mengukur kemampuan koperasi untuk memenuhi kewajiban jangka panjangnya. Rasio yang digunakan adalah:</w:t>
      </w:r>
    </w:p>
    <w:p w14:paraId="3077985A" w14:textId="79FD827F" w:rsidR="00BD5455" w:rsidRPr="00F775F1" w:rsidRDefault="00BD5455" w:rsidP="00F775F1">
      <w:pPr>
        <w:pStyle w:val="ListParagraph"/>
        <w:numPr>
          <w:ilvl w:val="0"/>
          <w:numId w:val="28"/>
        </w:numPr>
        <w:spacing w:line="360" w:lineRule="auto"/>
        <w:ind w:left="1701"/>
        <w:jc w:val="both"/>
        <w:rPr>
          <w:rFonts w:ascii="Times New Roman" w:hAnsi="Times New Roman" w:cs="Times New Roman"/>
          <w:sz w:val="24"/>
          <w:szCs w:val="24"/>
        </w:rPr>
      </w:pPr>
      <w:r w:rsidRPr="00F775F1">
        <w:rPr>
          <w:rFonts w:ascii="Times New Roman" w:hAnsi="Times New Roman" w:cs="Times New Roman"/>
          <w:sz w:val="24"/>
          <w:szCs w:val="24"/>
        </w:rPr>
        <w:t>Debt to Equity Ratio (Rasio Utang terhadap Ekuitas): Mengukur seberapa besar utang koperasi dibandingkan dengan ekuitasnya.</w:t>
      </w:r>
    </w:p>
    <w:p w14:paraId="19987D5B" w14:textId="089C9DE7"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Debt to Equity Ratio= Total Utang</w:t>
      </w:r>
      <w:r w:rsidR="00657B3E">
        <w:rPr>
          <w:rFonts w:ascii="Times New Roman" w:hAnsi="Times New Roman" w:cs="Times New Roman"/>
          <w:sz w:val="24"/>
          <w:szCs w:val="24"/>
          <w:lang w:val="id-ID"/>
        </w:rPr>
        <w:t xml:space="preserve"> / </w:t>
      </w:r>
      <w:r w:rsidRPr="00BD5455">
        <w:rPr>
          <w:rFonts w:ascii="Times New Roman" w:hAnsi="Times New Roman" w:cs="Times New Roman"/>
          <w:sz w:val="24"/>
          <w:szCs w:val="24"/>
        </w:rPr>
        <w:t>Total Ekuitas</w:t>
      </w:r>
    </w:p>
    <w:p w14:paraId="06D98D72" w14:textId="04D70187"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31 Maret 2024:</w:t>
      </w:r>
    </w:p>
    <w:p w14:paraId="1373A42A" w14:textId="103B1B35"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Debt to Equity Ratio= 2.306.444.382 + 247.196.164</w:t>
      </w:r>
      <w:r w:rsidR="00242D54">
        <w:rPr>
          <w:rFonts w:ascii="Times New Roman" w:hAnsi="Times New Roman" w:cs="Times New Roman"/>
          <w:sz w:val="24"/>
          <w:szCs w:val="24"/>
          <w:lang w:val="id-ID"/>
        </w:rPr>
        <w:t xml:space="preserve"> / </w:t>
      </w:r>
      <w:r w:rsidRPr="00BD5455">
        <w:rPr>
          <w:rFonts w:ascii="Times New Roman" w:hAnsi="Times New Roman" w:cs="Times New Roman"/>
          <w:sz w:val="24"/>
          <w:szCs w:val="24"/>
        </w:rPr>
        <w:t>5.204.271.158= 0,49</w:t>
      </w:r>
    </w:p>
    <w:p w14:paraId="46271682" w14:textId="07B0E61C"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30 Juni 2024:</w:t>
      </w:r>
    </w:p>
    <w:p w14:paraId="1F2644A6" w14:textId="4616448D"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Debt to Equity Ratio</w:t>
      </w:r>
      <w:r w:rsidR="00242D54">
        <w:rPr>
          <w:rFonts w:ascii="Times New Roman" w:hAnsi="Times New Roman" w:cs="Times New Roman"/>
          <w:sz w:val="24"/>
          <w:szCs w:val="24"/>
          <w:lang w:val="id-ID"/>
        </w:rPr>
        <w:t xml:space="preserve"> </w:t>
      </w:r>
      <w:r w:rsidRPr="00BD5455">
        <w:rPr>
          <w:rFonts w:ascii="Times New Roman" w:hAnsi="Times New Roman" w:cs="Times New Roman"/>
          <w:sz w:val="24"/>
          <w:szCs w:val="24"/>
        </w:rPr>
        <w:t>= 2.306.344.382 + 241.501.164</w:t>
      </w:r>
      <w:r w:rsidR="00242D54">
        <w:rPr>
          <w:rFonts w:ascii="Times New Roman" w:hAnsi="Times New Roman" w:cs="Times New Roman"/>
          <w:sz w:val="24"/>
          <w:szCs w:val="24"/>
          <w:lang w:val="id-ID"/>
        </w:rPr>
        <w:t xml:space="preserve"> / </w:t>
      </w:r>
      <w:r w:rsidRPr="00BD5455">
        <w:rPr>
          <w:rFonts w:ascii="Times New Roman" w:hAnsi="Times New Roman" w:cs="Times New Roman"/>
          <w:sz w:val="24"/>
          <w:szCs w:val="24"/>
        </w:rPr>
        <w:t>5.218.190.308= 0,49</w:t>
      </w:r>
    </w:p>
    <w:p w14:paraId="175C7176" w14:textId="375E3335"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Hasil pengamatan: Rasio ini menunjukkan bahwa koperasi memiliki tingkat utang yang terkendali dan solvabilitas yang sehat, karena rasio utang terhadap ekuitas di bawah 1, yang berarti ekuitas lebih besar daripada total utang.</w:t>
      </w:r>
    </w:p>
    <w:p w14:paraId="5D1BDB5D" w14:textId="4224964C" w:rsidR="00BD5455" w:rsidRPr="00BD5455" w:rsidRDefault="00BD5455" w:rsidP="00F775F1">
      <w:pPr>
        <w:spacing w:line="360" w:lineRule="auto"/>
        <w:ind w:left="993"/>
        <w:jc w:val="both"/>
        <w:rPr>
          <w:rFonts w:ascii="Times New Roman" w:hAnsi="Times New Roman" w:cs="Times New Roman"/>
          <w:sz w:val="24"/>
          <w:szCs w:val="24"/>
        </w:rPr>
      </w:pPr>
      <w:r w:rsidRPr="00BD5455">
        <w:rPr>
          <w:rFonts w:ascii="Times New Roman" w:hAnsi="Times New Roman" w:cs="Times New Roman"/>
          <w:sz w:val="24"/>
          <w:szCs w:val="24"/>
        </w:rPr>
        <w:t xml:space="preserve"> 3. Profitabilitas</w:t>
      </w:r>
    </w:p>
    <w:p w14:paraId="10BB6EA8" w14:textId="77777777" w:rsidR="00BD5455" w:rsidRPr="00BD5455" w:rsidRDefault="00BD5455" w:rsidP="00F775F1">
      <w:pPr>
        <w:spacing w:line="360" w:lineRule="auto"/>
        <w:ind w:left="1276"/>
        <w:jc w:val="both"/>
        <w:rPr>
          <w:rFonts w:ascii="Times New Roman" w:hAnsi="Times New Roman" w:cs="Times New Roman"/>
          <w:sz w:val="24"/>
          <w:szCs w:val="24"/>
        </w:rPr>
      </w:pPr>
      <w:r w:rsidRPr="00BD5455">
        <w:rPr>
          <w:rFonts w:ascii="Times New Roman" w:hAnsi="Times New Roman" w:cs="Times New Roman"/>
          <w:sz w:val="24"/>
          <w:szCs w:val="24"/>
        </w:rPr>
        <w:t>Profitabilitas mengukur kemampuan koperasi untuk menghasilkan keuntungan. Rasio yang digunakan adalah:</w:t>
      </w:r>
    </w:p>
    <w:p w14:paraId="2D98DE5B" w14:textId="576135C8" w:rsidR="00BD5455" w:rsidRPr="00F775F1" w:rsidRDefault="00BD5455" w:rsidP="00F775F1">
      <w:pPr>
        <w:pStyle w:val="ListParagraph"/>
        <w:numPr>
          <w:ilvl w:val="0"/>
          <w:numId w:val="28"/>
        </w:numPr>
        <w:spacing w:line="360" w:lineRule="auto"/>
        <w:ind w:left="1701"/>
        <w:jc w:val="both"/>
        <w:rPr>
          <w:rFonts w:ascii="Times New Roman" w:hAnsi="Times New Roman" w:cs="Times New Roman"/>
          <w:sz w:val="24"/>
          <w:szCs w:val="24"/>
        </w:rPr>
      </w:pPr>
      <w:r w:rsidRPr="00F775F1">
        <w:rPr>
          <w:rFonts w:ascii="Times New Roman" w:hAnsi="Times New Roman" w:cs="Times New Roman"/>
          <w:sz w:val="24"/>
          <w:szCs w:val="24"/>
        </w:rPr>
        <w:lastRenderedPageBreak/>
        <w:t>Return on Assets (ROA): Mengukur seberapa efisien koperasi dalam menggunakan asetnya untuk menghasilkan keuntungan.</w:t>
      </w:r>
    </w:p>
    <w:p w14:paraId="2AA76B50" w14:textId="431F668D"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ROA= SHU Sebelum Pos Lain-Lain</w:t>
      </w:r>
      <w:r w:rsidR="00242D54">
        <w:rPr>
          <w:rFonts w:ascii="Times New Roman" w:hAnsi="Times New Roman" w:cs="Times New Roman"/>
          <w:sz w:val="24"/>
          <w:szCs w:val="24"/>
          <w:lang w:val="id-ID"/>
        </w:rPr>
        <w:t xml:space="preserve"> / </w:t>
      </w:r>
      <w:r w:rsidRPr="00BD5455">
        <w:rPr>
          <w:rFonts w:ascii="Times New Roman" w:hAnsi="Times New Roman" w:cs="Times New Roman"/>
          <w:sz w:val="24"/>
          <w:szCs w:val="24"/>
        </w:rPr>
        <w:t>Total Aset</w:t>
      </w:r>
      <w:r w:rsidR="00242D54">
        <w:rPr>
          <w:rFonts w:ascii="Times New Roman" w:hAnsi="Times New Roman" w:cs="Times New Roman"/>
          <w:sz w:val="24"/>
          <w:szCs w:val="24"/>
          <w:lang w:val="id-ID"/>
        </w:rPr>
        <w:t xml:space="preserve"> x </w:t>
      </w:r>
      <w:r w:rsidRPr="00BD5455">
        <w:rPr>
          <w:rFonts w:ascii="Times New Roman" w:hAnsi="Times New Roman" w:cs="Times New Roman"/>
          <w:sz w:val="24"/>
          <w:szCs w:val="24"/>
        </w:rPr>
        <w:t>100</w:t>
      </w:r>
    </w:p>
    <w:p w14:paraId="1F0DB612" w14:textId="7B4B7740" w:rsidR="00BD5455" w:rsidRPr="00BD5455" w:rsidRDefault="00BD5455" w:rsidP="00242D54">
      <w:pPr>
        <w:spacing w:line="360" w:lineRule="auto"/>
        <w:ind w:left="1047" w:firstLine="720"/>
        <w:jc w:val="both"/>
        <w:rPr>
          <w:rFonts w:ascii="Times New Roman" w:hAnsi="Times New Roman" w:cs="Times New Roman"/>
          <w:sz w:val="24"/>
          <w:szCs w:val="24"/>
        </w:rPr>
      </w:pPr>
      <w:r w:rsidRPr="00BD5455">
        <w:rPr>
          <w:rFonts w:ascii="Times New Roman" w:hAnsi="Times New Roman" w:cs="Times New Roman"/>
          <w:sz w:val="24"/>
          <w:szCs w:val="24"/>
        </w:rPr>
        <w:t>Perhitungan per 31 Maret 2024:</w:t>
      </w:r>
    </w:p>
    <w:p w14:paraId="066C624A" w14:textId="3C987A43"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ROA= 33.968.199</w:t>
      </w:r>
      <w:r w:rsidR="00242D54">
        <w:rPr>
          <w:rFonts w:ascii="Times New Roman" w:hAnsi="Times New Roman" w:cs="Times New Roman"/>
          <w:sz w:val="24"/>
          <w:szCs w:val="24"/>
          <w:lang w:val="id-ID"/>
        </w:rPr>
        <w:t xml:space="preserve"> / </w:t>
      </w:r>
      <w:r w:rsidRPr="00BD5455">
        <w:rPr>
          <w:rFonts w:ascii="Times New Roman" w:hAnsi="Times New Roman" w:cs="Times New Roman"/>
          <w:sz w:val="24"/>
          <w:szCs w:val="24"/>
        </w:rPr>
        <w:t>7.757.813.704</w:t>
      </w:r>
      <w:r w:rsidR="00242D54">
        <w:rPr>
          <w:rFonts w:ascii="Times New Roman" w:hAnsi="Times New Roman" w:cs="Times New Roman"/>
          <w:sz w:val="24"/>
          <w:szCs w:val="24"/>
          <w:lang w:val="id-ID"/>
        </w:rPr>
        <w:t xml:space="preserve"> x </w:t>
      </w:r>
      <w:r w:rsidRPr="00BD5455">
        <w:rPr>
          <w:rFonts w:ascii="Times New Roman" w:hAnsi="Times New Roman" w:cs="Times New Roman"/>
          <w:sz w:val="24"/>
          <w:szCs w:val="24"/>
        </w:rPr>
        <w:t>100 = 0,44%</w:t>
      </w:r>
    </w:p>
    <w:p w14:paraId="2861ACC5" w14:textId="01741201"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30 Juni 2024:</w:t>
      </w:r>
    </w:p>
    <w:p w14:paraId="62D7B50C" w14:textId="126F82D6"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ROA= 86.293.429</w:t>
      </w:r>
      <w:r w:rsidR="00242D54">
        <w:rPr>
          <w:rFonts w:ascii="Times New Roman" w:hAnsi="Times New Roman" w:cs="Times New Roman"/>
          <w:sz w:val="24"/>
          <w:szCs w:val="24"/>
          <w:lang w:val="id-ID"/>
        </w:rPr>
        <w:t xml:space="preserve"> / </w:t>
      </w:r>
      <w:r w:rsidRPr="00BD5455">
        <w:rPr>
          <w:rFonts w:ascii="Times New Roman" w:hAnsi="Times New Roman" w:cs="Times New Roman"/>
          <w:sz w:val="24"/>
          <w:szCs w:val="24"/>
        </w:rPr>
        <w:t>7.766.038.854</w:t>
      </w:r>
      <w:r w:rsidR="00242D54">
        <w:rPr>
          <w:rFonts w:ascii="Times New Roman" w:hAnsi="Times New Roman" w:cs="Times New Roman"/>
          <w:sz w:val="24"/>
          <w:szCs w:val="24"/>
          <w:lang w:val="id-ID"/>
        </w:rPr>
        <w:t xml:space="preserve"> x</w:t>
      </w:r>
      <w:r w:rsidRPr="00BD5455">
        <w:rPr>
          <w:rFonts w:ascii="Times New Roman" w:hAnsi="Times New Roman" w:cs="Times New Roman"/>
          <w:sz w:val="24"/>
          <w:szCs w:val="24"/>
        </w:rPr>
        <w:t xml:space="preserve"> 100 = 1,11%</w:t>
      </w:r>
    </w:p>
    <w:p w14:paraId="37F41803" w14:textId="6DB2CFC2"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Hasil pengamatan: ROA meningkat dari triwulan pertama ke triwulan kedua, menunjukkan bahwa koperasi semakin efisien dalam memanfaatkan asetnya untuk menghasilkan laba.</w:t>
      </w:r>
    </w:p>
    <w:p w14:paraId="725EC1A5" w14:textId="59F7D951" w:rsidR="00BD5455" w:rsidRPr="00F775F1" w:rsidRDefault="00BD5455" w:rsidP="00F775F1">
      <w:pPr>
        <w:pStyle w:val="ListParagraph"/>
        <w:numPr>
          <w:ilvl w:val="0"/>
          <w:numId w:val="28"/>
        </w:numPr>
        <w:spacing w:line="360" w:lineRule="auto"/>
        <w:ind w:left="1701" w:hanging="283"/>
        <w:jc w:val="both"/>
        <w:rPr>
          <w:rFonts w:ascii="Times New Roman" w:hAnsi="Times New Roman" w:cs="Times New Roman"/>
          <w:sz w:val="24"/>
          <w:szCs w:val="24"/>
        </w:rPr>
      </w:pPr>
      <w:r w:rsidRPr="00F775F1">
        <w:rPr>
          <w:rFonts w:ascii="Times New Roman" w:hAnsi="Times New Roman" w:cs="Times New Roman"/>
          <w:sz w:val="24"/>
          <w:szCs w:val="24"/>
        </w:rPr>
        <w:t>Return on Equity (ROE): Mengukur tingkat pengembalian keuntungan dari ekuitas yang dimiliki.</w:t>
      </w:r>
    </w:p>
    <w:p w14:paraId="4FF80730" w14:textId="59C5D2D5"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ROE= SHU Sebelum Pos Lain-Lain</w:t>
      </w:r>
      <w:r w:rsidR="001D2CC7">
        <w:rPr>
          <w:rFonts w:ascii="Times New Roman" w:hAnsi="Times New Roman" w:cs="Times New Roman"/>
          <w:sz w:val="24"/>
          <w:szCs w:val="24"/>
          <w:lang w:val="id-ID"/>
        </w:rPr>
        <w:t xml:space="preserve"> / </w:t>
      </w:r>
      <w:r w:rsidRPr="00BD5455">
        <w:rPr>
          <w:rFonts w:ascii="Times New Roman" w:hAnsi="Times New Roman" w:cs="Times New Roman"/>
          <w:sz w:val="24"/>
          <w:szCs w:val="24"/>
        </w:rPr>
        <w:t>Total Ekuitas</w:t>
      </w:r>
      <w:r w:rsidR="001D2CC7">
        <w:rPr>
          <w:rFonts w:ascii="Times New Roman" w:hAnsi="Times New Roman" w:cs="Times New Roman"/>
          <w:sz w:val="24"/>
          <w:szCs w:val="24"/>
          <w:lang w:val="id-ID"/>
        </w:rPr>
        <w:t xml:space="preserve"> x</w:t>
      </w:r>
      <w:r w:rsidRPr="00BD5455">
        <w:rPr>
          <w:rFonts w:ascii="Times New Roman" w:hAnsi="Times New Roman" w:cs="Times New Roman"/>
          <w:sz w:val="24"/>
          <w:szCs w:val="24"/>
        </w:rPr>
        <w:t xml:space="preserve"> 100</w:t>
      </w:r>
    </w:p>
    <w:p w14:paraId="6F059060" w14:textId="59A73E56"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31 Maret 2024:</w:t>
      </w:r>
    </w:p>
    <w:p w14:paraId="3B93B5BD" w14:textId="653F6A98"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ROE= 33.968.199</w:t>
      </w:r>
      <w:r w:rsidR="001D2CC7">
        <w:rPr>
          <w:rFonts w:ascii="Times New Roman" w:hAnsi="Times New Roman" w:cs="Times New Roman"/>
          <w:sz w:val="24"/>
          <w:szCs w:val="24"/>
          <w:lang w:val="id-ID"/>
        </w:rPr>
        <w:t xml:space="preserve"> / </w:t>
      </w:r>
      <w:r w:rsidRPr="00BD5455">
        <w:rPr>
          <w:rFonts w:ascii="Times New Roman" w:hAnsi="Times New Roman" w:cs="Times New Roman"/>
          <w:sz w:val="24"/>
          <w:szCs w:val="24"/>
        </w:rPr>
        <w:t>5.204.271.158</w:t>
      </w:r>
      <w:r w:rsidR="001D2CC7">
        <w:rPr>
          <w:rFonts w:ascii="Times New Roman" w:hAnsi="Times New Roman" w:cs="Times New Roman"/>
          <w:sz w:val="24"/>
          <w:szCs w:val="24"/>
          <w:lang w:val="id-ID"/>
        </w:rPr>
        <w:t xml:space="preserve"> x </w:t>
      </w:r>
      <w:r w:rsidRPr="00BD5455">
        <w:rPr>
          <w:rFonts w:ascii="Times New Roman" w:hAnsi="Times New Roman" w:cs="Times New Roman"/>
          <w:sz w:val="24"/>
          <w:szCs w:val="24"/>
        </w:rPr>
        <w:t>100 = 0,65%</w:t>
      </w:r>
    </w:p>
    <w:p w14:paraId="7525AE6F" w14:textId="2A9BDDF6"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30 Juni 2024:</w:t>
      </w:r>
    </w:p>
    <w:p w14:paraId="7966DFED" w14:textId="7C2A1F8C"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ROE= 86.293.429</w:t>
      </w:r>
      <w:r w:rsidR="001D2CC7">
        <w:rPr>
          <w:rFonts w:ascii="Times New Roman" w:hAnsi="Times New Roman" w:cs="Times New Roman"/>
          <w:sz w:val="24"/>
          <w:szCs w:val="24"/>
          <w:lang w:val="id-ID"/>
        </w:rPr>
        <w:t xml:space="preserve"> / </w:t>
      </w:r>
      <w:r w:rsidRPr="00BD5455">
        <w:rPr>
          <w:rFonts w:ascii="Times New Roman" w:hAnsi="Times New Roman" w:cs="Times New Roman"/>
          <w:sz w:val="24"/>
          <w:szCs w:val="24"/>
        </w:rPr>
        <w:t>5.218.190.308</w:t>
      </w:r>
      <w:r w:rsidR="001D2CC7">
        <w:rPr>
          <w:rFonts w:ascii="Times New Roman" w:hAnsi="Times New Roman" w:cs="Times New Roman"/>
          <w:sz w:val="24"/>
          <w:szCs w:val="24"/>
          <w:lang w:val="id-ID"/>
        </w:rPr>
        <w:t xml:space="preserve"> x </w:t>
      </w:r>
      <w:r w:rsidRPr="00BD5455">
        <w:rPr>
          <w:rFonts w:ascii="Times New Roman" w:hAnsi="Times New Roman" w:cs="Times New Roman"/>
          <w:sz w:val="24"/>
          <w:szCs w:val="24"/>
        </w:rPr>
        <w:t>100 = 1,65%</w:t>
      </w:r>
    </w:p>
    <w:p w14:paraId="45394662" w14:textId="36CFF275"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Hasil pengamatan: ROE juga menunjukkan peningkatan yang signifikan, menandakan koperasi berhasil meningkatkan laba terhadap modal yang dimilikinya.</w:t>
      </w:r>
    </w:p>
    <w:p w14:paraId="6590AD70" w14:textId="465AB4F6" w:rsidR="00BD5455" w:rsidRPr="00BD5455" w:rsidRDefault="00BD5455" w:rsidP="00F775F1">
      <w:pPr>
        <w:spacing w:line="360" w:lineRule="auto"/>
        <w:ind w:left="851"/>
        <w:jc w:val="both"/>
        <w:rPr>
          <w:rFonts w:ascii="Times New Roman" w:hAnsi="Times New Roman" w:cs="Times New Roman"/>
          <w:sz w:val="24"/>
          <w:szCs w:val="24"/>
        </w:rPr>
      </w:pPr>
      <w:r w:rsidRPr="00BD5455">
        <w:rPr>
          <w:rFonts w:ascii="Times New Roman" w:hAnsi="Times New Roman" w:cs="Times New Roman"/>
          <w:sz w:val="24"/>
          <w:szCs w:val="24"/>
        </w:rPr>
        <w:t xml:space="preserve"> 4. Pertumbuhan Aset dan Ekuitas</w:t>
      </w:r>
    </w:p>
    <w:p w14:paraId="7A5A9693" w14:textId="77777777" w:rsidR="00BD5455" w:rsidRPr="00BD5455" w:rsidRDefault="00BD5455" w:rsidP="00F775F1">
      <w:pPr>
        <w:spacing w:line="360" w:lineRule="auto"/>
        <w:ind w:left="1134"/>
        <w:jc w:val="both"/>
        <w:rPr>
          <w:rFonts w:ascii="Times New Roman" w:hAnsi="Times New Roman" w:cs="Times New Roman"/>
          <w:sz w:val="24"/>
          <w:szCs w:val="24"/>
        </w:rPr>
      </w:pPr>
      <w:r w:rsidRPr="00BD5455">
        <w:rPr>
          <w:rFonts w:ascii="Times New Roman" w:hAnsi="Times New Roman" w:cs="Times New Roman"/>
          <w:sz w:val="24"/>
          <w:szCs w:val="24"/>
        </w:rPr>
        <w:t xml:space="preserve">Mengamati pertumbuhan aset dan ekuitas membantu dalam menilai kekuatan keuangan koperasi. </w:t>
      </w:r>
    </w:p>
    <w:p w14:paraId="0216877A" w14:textId="445740DD" w:rsidR="00BD5455" w:rsidRPr="00F775F1" w:rsidRDefault="00BD5455" w:rsidP="00F775F1">
      <w:pPr>
        <w:pStyle w:val="ListParagraph"/>
        <w:numPr>
          <w:ilvl w:val="0"/>
          <w:numId w:val="28"/>
        </w:numPr>
        <w:spacing w:line="360" w:lineRule="auto"/>
        <w:ind w:left="1843"/>
        <w:jc w:val="both"/>
        <w:rPr>
          <w:rFonts w:ascii="Times New Roman" w:hAnsi="Times New Roman" w:cs="Times New Roman"/>
          <w:sz w:val="24"/>
          <w:szCs w:val="24"/>
        </w:rPr>
      </w:pPr>
      <w:r w:rsidRPr="00F775F1">
        <w:rPr>
          <w:rFonts w:ascii="Times New Roman" w:hAnsi="Times New Roman" w:cs="Times New Roman"/>
          <w:sz w:val="24"/>
          <w:szCs w:val="24"/>
        </w:rPr>
        <w:t>Pertumbuhan Aset:</w:t>
      </w:r>
    </w:p>
    <w:p w14:paraId="0F5CA563" w14:textId="4A27E9D2"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Pertumbuhan Aset= Total Aset per 30 Juni 2024</w:t>
      </w:r>
      <w:r w:rsidR="001D2CC7">
        <w:rPr>
          <w:rFonts w:ascii="Times New Roman" w:hAnsi="Times New Roman" w:cs="Times New Roman"/>
          <w:sz w:val="24"/>
          <w:szCs w:val="24"/>
          <w:lang w:val="id-ID"/>
        </w:rPr>
        <w:t xml:space="preserve"> </w:t>
      </w:r>
      <w:r w:rsidRPr="00BD5455">
        <w:rPr>
          <w:rFonts w:ascii="Times New Roman" w:hAnsi="Times New Roman" w:cs="Times New Roman"/>
          <w:sz w:val="24"/>
          <w:szCs w:val="24"/>
        </w:rPr>
        <w:t>- Total Aset per 31 Maret 2024</w:t>
      </w:r>
      <w:r w:rsidR="001D2CC7">
        <w:rPr>
          <w:rFonts w:ascii="Times New Roman" w:hAnsi="Times New Roman" w:cs="Times New Roman"/>
          <w:sz w:val="24"/>
          <w:szCs w:val="24"/>
          <w:lang w:val="id-ID"/>
        </w:rPr>
        <w:t xml:space="preserve"> / </w:t>
      </w:r>
      <w:r w:rsidRPr="00BD5455">
        <w:rPr>
          <w:rFonts w:ascii="Times New Roman" w:hAnsi="Times New Roman" w:cs="Times New Roman"/>
          <w:sz w:val="24"/>
          <w:szCs w:val="24"/>
        </w:rPr>
        <w:t>Total Aset per 31 Maret 2024</w:t>
      </w:r>
      <w:r w:rsidR="001D2CC7">
        <w:rPr>
          <w:rFonts w:ascii="Times New Roman" w:hAnsi="Times New Roman" w:cs="Times New Roman"/>
          <w:sz w:val="24"/>
          <w:szCs w:val="24"/>
          <w:lang w:val="id-ID"/>
        </w:rPr>
        <w:t xml:space="preserve"> x </w:t>
      </w:r>
      <w:r w:rsidRPr="00BD5455">
        <w:rPr>
          <w:rFonts w:ascii="Times New Roman" w:hAnsi="Times New Roman" w:cs="Times New Roman"/>
          <w:sz w:val="24"/>
          <w:szCs w:val="24"/>
        </w:rPr>
        <w:t>100</w:t>
      </w:r>
    </w:p>
    <w:p w14:paraId="4BA68273" w14:textId="583E38DF"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lastRenderedPageBreak/>
        <w:t>Pertumbuhan Aset</w:t>
      </w:r>
      <w:r w:rsidR="001D2CC7">
        <w:rPr>
          <w:rFonts w:ascii="Times New Roman" w:hAnsi="Times New Roman" w:cs="Times New Roman"/>
          <w:sz w:val="24"/>
          <w:szCs w:val="24"/>
          <w:lang w:val="id-ID"/>
        </w:rPr>
        <w:t xml:space="preserve"> </w:t>
      </w:r>
      <w:r w:rsidRPr="00BD5455">
        <w:rPr>
          <w:rFonts w:ascii="Times New Roman" w:hAnsi="Times New Roman" w:cs="Times New Roman"/>
          <w:sz w:val="24"/>
          <w:szCs w:val="24"/>
        </w:rPr>
        <w:t>= 7.766.038.854</w:t>
      </w:r>
      <w:r w:rsidR="001D2CC7">
        <w:rPr>
          <w:rFonts w:ascii="Times New Roman" w:hAnsi="Times New Roman" w:cs="Times New Roman"/>
          <w:sz w:val="24"/>
          <w:szCs w:val="24"/>
          <w:lang w:val="id-ID"/>
        </w:rPr>
        <w:t xml:space="preserve"> </w:t>
      </w:r>
      <w:r w:rsidRPr="00BD5455">
        <w:rPr>
          <w:rFonts w:ascii="Times New Roman" w:hAnsi="Times New Roman" w:cs="Times New Roman"/>
          <w:sz w:val="24"/>
          <w:szCs w:val="24"/>
        </w:rPr>
        <w:t>- 7.757.813.704</w:t>
      </w:r>
      <w:r w:rsidR="001D2CC7">
        <w:rPr>
          <w:rFonts w:ascii="Times New Roman" w:hAnsi="Times New Roman" w:cs="Times New Roman"/>
          <w:sz w:val="24"/>
          <w:szCs w:val="24"/>
          <w:lang w:val="id-ID"/>
        </w:rPr>
        <w:t xml:space="preserve"> / </w:t>
      </w:r>
      <w:r w:rsidRPr="00BD5455">
        <w:rPr>
          <w:rFonts w:ascii="Times New Roman" w:hAnsi="Times New Roman" w:cs="Times New Roman"/>
          <w:sz w:val="24"/>
          <w:szCs w:val="24"/>
        </w:rPr>
        <w:t>7.757.813.704</w:t>
      </w:r>
      <w:r w:rsidR="001D2CC7">
        <w:rPr>
          <w:rFonts w:ascii="Times New Roman" w:hAnsi="Times New Roman" w:cs="Times New Roman"/>
          <w:sz w:val="24"/>
          <w:szCs w:val="24"/>
          <w:lang w:val="id-ID"/>
        </w:rPr>
        <w:t xml:space="preserve"> x</w:t>
      </w:r>
      <w:r w:rsidRPr="00BD5455">
        <w:rPr>
          <w:rFonts w:ascii="Times New Roman" w:hAnsi="Times New Roman" w:cs="Times New Roman"/>
          <w:sz w:val="24"/>
          <w:szCs w:val="24"/>
        </w:rPr>
        <w:t xml:space="preserve"> 100 = 0,11%</w:t>
      </w:r>
    </w:p>
    <w:p w14:paraId="43790D40" w14:textId="5DA4568F"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Pertumbuhan Ekuitas:</w:t>
      </w:r>
    </w:p>
    <w:p w14:paraId="5170D3BC" w14:textId="393F1852"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Pertumbuhan Ekuitas= Total Ekuitas per 30 Juni 2024</w:t>
      </w:r>
      <w:r w:rsidR="00BD6818">
        <w:rPr>
          <w:rFonts w:ascii="Times New Roman" w:hAnsi="Times New Roman" w:cs="Times New Roman"/>
          <w:sz w:val="24"/>
          <w:szCs w:val="24"/>
          <w:lang w:val="id-ID"/>
        </w:rPr>
        <w:t xml:space="preserve"> </w:t>
      </w:r>
      <w:r w:rsidRPr="00BD5455">
        <w:rPr>
          <w:rFonts w:ascii="Times New Roman" w:hAnsi="Times New Roman" w:cs="Times New Roman"/>
          <w:sz w:val="24"/>
          <w:szCs w:val="24"/>
        </w:rPr>
        <w:t>-</w:t>
      </w:r>
      <w:r w:rsidR="00BD6818">
        <w:rPr>
          <w:rFonts w:ascii="Times New Roman" w:hAnsi="Times New Roman" w:cs="Times New Roman"/>
          <w:sz w:val="24"/>
          <w:szCs w:val="24"/>
          <w:lang w:val="id-ID"/>
        </w:rPr>
        <w:t xml:space="preserve"> </w:t>
      </w:r>
      <w:r w:rsidRPr="00BD5455">
        <w:rPr>
          <w:rFonts w:ascii="Times New Roman" w:hAnsi="Times New Roman" w:cs="Times New Roman"/>
          <w:sz w:val="24"/>
          <w:szCs w:val="24"/>
        </w:rPr>
        <w:t>Total Ekuitas per 31 Maret 2024</w:t>
      </w:r>
      <w:r w:rsidR="00BD6818">
        <w:rPr>
          <w:rFonts w:ascii="Times New Roman" w:hAnsi="Times New Roman" w:cs="Times New Roman"/>
          <w:sz w:val="24"/>
          <w:szCs w:val="24"/>
          <w:lang w:val="id-ID"/>
        </w:rPr>
        <w:t xml:space="preserve"> / </w:t>
      </w:r>
      <w:r w:rsidRPr="00BD5455">
        <w:rPr>
          <w:rFonts w:ascii="Times New Roman" w:hAnsi="Times New Roman" w:cs="Times New Roman"/>
          <w:sz w:val="24"/>
          <w:szCs w:val="24"/>
        </w:rPr>
        <w:t>Total Ekuitas per 31 Maret 2024</w:t>
      </w:r>
      <w:r w:rsidR="00BD6818">
        <w:rPr>
          <w:rFonts w:ascii="Times New Roman" w:hAnsi="Times New Roman" w:cs="Times New Roman"/>
          <w:sz w:val="24"/>
          <w:szCs w:val="24"/>
          <w:lang w:val="id-ID"/>
        </w:rPr>
        <w:t xml:space="preserve"> x</w:t>
      </w:r>
      <w:r w:rsidRPr="00BD5455">
        <w:rPr>
          <w:rFonts w:ascii="Times New Roman" w:hAnsi="Times New Roman" w:cs="Times New Roman"/>
          <w:sz w:val="24"/>
          <w:szCs w:val="24"/>
        </w:rPr>
        <w:t xml:space="preserve"> 100</w:t>
      </w:r>
    </w:p>
    <w:p w14:paraId="0F8ABF84" w14:textId="141699DC"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Pertumbuhan Ekuitas</w:t>
      </w:r>
      <w:r w:rsidR="00BD6818">
        <w:rPr>
          <w:rFonts w:ascii="Times New Roman" w:hAnsi="Times New Roman" w:cs="Times New Roman"/>
          <w:sz w:val="24"/>
          <w:szCs w:val="24"/>
          <w:lang w:val="id-ID"/>
        </w:rPr>
        <w:t xml:space="preserve"> </w:t>
      </w:r>
      <w:r w:rsidRPr="00BD5455">
        <w:rPr>
          <w:rFonts w:ascii="Times New Roman" w:hAnsi="Times New Roman" w:cs="Times New Roman"/>
          <w:sz w:val="24"/>
          <w:szCs w:val="24"/>
        </w:rPr>
        <w:t>= 5.218.190.308 - 5.204.271.158</w:t>
      </w:r>
      <w:r w:rsidR="00BD6818">
        <w:rPr>
          <w:rFonts w:ascii="Times New Roman" w:hAnsi="Times New Roman" w:cs="Times New Roman"/>
          <w:sz w:val="24"/>
          <w:szCs w:val="24"/>
          <w:lang w:val="id-ID"/>
        </w:rPr>
        <w:t xml:space="preserve">/ </w:t>
      </w:r>
      <w:r w:rsidRPr="00BD5455">
        <w:rPr>
          <w:rFonts w:ascii="Times New Roman" w:hAnsi="Times New Roman" w:cs="Times New Roman"/>
          <w:sz w:val="24"/>
          <w:szCs w:val="24"/>
        </w:rPr>
        <w:t>5.204.271.158</w:t>
      </w:r>
      <w:r w:rsidR="00BD6818">
        <w:rPr>
          <w:rFonts w:ascii="Times New Roman" w:hAnsi="Times New Roman" w:cs="Times New Roman"/>
          <w:sz w:val="24"/>
          <w:szCs w:val="24"/>
          <w:lang w:val="id-ID"/>
        </w:rPr>
        <w:t xml:space="preserve"> x </w:t>
      </w:r>
      <w:r w:rsidRPr="00BD5455">
        <w:rPr>
          <w:rFonts w:ascii="Times New Roman" w:hAnsi="Times New Roman" w:cs="Times New Roman"/>
          <w:sz w:val="24"/>
          <w:szCs w:val="24"/>
        </w:rPr>
        <w:t>100 = 0,27%</w:t>
      </w:r>
    </w:p>
    <w:p w14:paraId="4361C0D9" w14:textId="73383D8B"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Hasil pengamatan: Aset dan ekuitas tumbuh meskipun dengan persentase yang relatif kecil, namun ini menunjukkan bahwa koperasi terus berkembang secara bertahap.</w:t>
      </w:r>
    </w:p>
    <w:p w14:paraId="0B3D6554" w14:textId="4F9DE618" w:rsidR="00BD5455" w:rsidRPr="00BD5455" w:rsidRDefault="00BD5455" w:rsidP="00F775F1">
      <w:pPr>
        <w:spacing w:line="360" w:lineRule="auto"/>
        <w:ind w:left="851"/>
        <w:jc w:val="both"/>
        <w:rPr>
          <w:rFonts w:ascii="Times New Roman" w:hAnsi="Times New Roman" w:cs="Times New Roman"/>
          <w:sz w:val="24"/>
          <w:szCs w:val="24"/>
        </w:rPr>
      </w:pPr>
      <w:r w:rsidRPr="00BD5455">
        <w:rPr>
          <w:rFonts w:ascii="Times New Roman" w:hAnsi="Times New Roman" w:cs="Times New Roman"/>
          <w:sz w:val="24"/>
          <w:szCs w:val="24"/>
        </w:rPr>
        <w:t>5. Efisiensi Operasional</w:t>
      </w:r>
    </w:p>
    <w:p w14:paraId="4D6508ED" w14:textId="77777777" w:rsidR="00BD5455" w:rsidRPr="00BD5455" w:rsidRDefault="00BD5455" w:rsidP="00F775F1">
      <w:pPr>
        <w:spacing w:line="360" w:lineRule="auto"/>
        <w:ind w:left="1134"/>
        <w:jc w:val="both"/>
        <w:rPr>
          <w:rFonts w:ascii="Times New Roman" w:hAnsi="Times New Roman" w:cs="Times New Roman"/>
          <w:sz w:val="24"/>
          <w:szCs w:val="24"/>
        </w:rPr>
      </w:pPr>
      <w:r w:rsidRPr="00BD5455">
        <w:rPr>
          <w:rFonts w:ascii="Times New Roman" w:hAnsi="Times New Roman" w:cs="Times New Roman"/>
          <w:sz w:val="24"/>
          <w:szCs w:val="24"/>
        </w:rPr>
        <w:t xml:space="preserve">Efisiensi operasional dinilai dengan membandingkan biaya operasional dengan pendapatan. </w:t>
      </w:r>
    </w:p>
    <w:p w14:paraId="001613F9" w14:textId="62FE6358" w:rsidR="00BD5455" w:rsidRPr="00F775F1" w:rsidRDefault="00BD5455" w:rsidP="00F775F1">
      <w:pPr>
        <w:pStyle w:val="ListParagraph"/>
        <w:numPr>
          <w:ilvl w:val="0"/>
          <w:numId w:val="28"/>
        </w:numPr>
        <w:spacing w:line="360" w:lineRule="auto"/>
        <w:ind w:left="1701"/>
        <w:jc w:val="both"/>
        <w:rPr>
          <w:rFonts w:ascii="Times New Roman" w:hAnsi="Times New Roman" w:cs="Times New Roman"/>
          <w:sz w:val="24"/>
          <w:szCs w:val="24"/>
        </w:rPr>
      </w:pPr>
      <w:r w:rsidRPr="00F775F1">
        <w:rPr>
          <w:rFonts w:ascii="Times New Roman" w:hAnsi="Times New Roman" w:cs="Times New Roman"/>
          <w:sz w:val="24"/>
          <w:szCs w:val="24"/>
        </w:rPr>
        <w:t>Rasio Efisiensi Operasional:</w:t>
      </w:r>
    </w:p>
    <w:p w14:paraId="705DE4B2" w14:textId="278BA44C"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Rasio Efisiensi Operasional= Total Beban Usaha</w:t>
      </w:r>
      <w:r w:rsidR="00BD6818">
        <w:rPr>
          <w:rFonts w:ascii="Times New Roman" w:hAnsi="Times New Roman" w:cs="Times New Roman"/>
          <w:sz w:val="24"/>
          <w:szCs w:val="24"/>
          <w:lang w:val="id-ID"/>
        </w:rPr>
        <w:t xml:space="preserve"> / </w:t>
      </w:r>
      <w:r w:rsidRPr="00BD5455">
        <w:rPr>
          <w:rFonts w:ascii="Times New Roman" w:hAnsi="Times New Roman" w:cs="Times New Roman"/>
          <w:sz w:val="24"/>
          <w:szCs w:val="24"/>
        </w:rPr>
        <w:t>Pendapatan Usaha</w:t>
      </w:r>
      <w:r w:rsidR="00BD6818">
        <w:rPr>
          <w:rFonts w:ascii="Times New Roman" w:hAnsi="Times New Roman" w:cs="Times New Roman"/>
          <w:sz w:val="24"/>
          <w:szCs w:val="24"/>
          <w:lang w:val="id-ID"/>
        </w:rPr>
        <w:t xml:space="preserve"> x </w:t>
      </w:r>
      <w:r w:rsidRPr="00BD5455">
        <w:rPr>
          <w:rFonts w:ascii="Times New Roman" w:hAnsi="Times New Roman" w:cs="Times New Roman"/>
          <w:sz w:val="24"/>
          <w:szCs w:val="24"/>
        </w:rPr>
        <w:t>100</w:t>
      </w:r>
    </w:p>
    <w:p w14:paraId="7925D1C7" w14:textId="090604BE"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31 Maret 2024:</w:t>
      </w:r>
    </w:p>
    <w:p w14:paraId="4D8200C3" w14:textId="6DDB4210"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Rasio Efisiensi Operasional</w:t>
      </w:r>
      <w:r w:rsidR="00BD6818">
        <w:rPr>
          <w:rFonts w:ascii="Times New Roman" w:hAnsi="Times New Roman" w:cs="Times New Roman"/>
          <w:sz w:val="24"/>
          <w:szCs w:val="24"/>
          <w:lang w:val="id-ID"/>
        </w:rPr>
        <w:t xml:space="preserve"> </w:t>
      </w:r>
      <w:r w:rsidRPr="00BD5455">
        <w:rPr>
          <w:rFonts w:ascii="Times New Roman" w:hAnsi="Times New Roman" w:cs="Times New Roman"/>
          <w:sz w:val="24"/>
          <w:szCs w:val="24"/>
        </w:rPr>
        <w:t>= 188.739.951</w:t>
      </w:r>
      <w:r w:rsidR="00BD6818">
        <w:rPr>
          <w:rFonts w:ascii="Times New Roman" w:hAnsi="Times New Roman" w:cs="Times New Roman"/>
          <w:sz w:val="24"/>
          <w:szCs w:val="24"/>
          <w:lang w:val="id-ID"/>
        </w:rPr>
        <w:t xml:space="preserve"> / </w:t>
      </w:r>
      <w:r w:rsidRPr="00BD5455">
        <w:rPr>
          <w:rFonts w:ascii="Times New Roman" w:hAnsi="Times New Roman" w:cs="Times New Roman"/>
          <w:sz w:val="24"/>
          <w:szCs w:val="24"/>
        </w:rPr>
        <w:t>595.173.150</w:t>
      </w:r>
      <w:r w:rsidR="00BD6818">
        <w:rPr>
          <w:rFonts w:ascii="Times New Roman" w:hAnsi="Times New Roman" w:cs="Times New Roman"/>
          <w:sz w:val="24"/>
          <w:szCs w:val="24"/>
          <w:lang w:val="id-ID"/>
        </w:rPr>
        <w:t xml:space="preserve"> x </w:t>
      </w:r>
      <w:r w:rsidRPr="00BD5455">
        <w:rPr>
          <w:rFonts w:ascii="Times New Roman" w:hAnsi="Times New Roman" w:cs="Times New Roman"/>
          <w:sz w:val="24"/>
          <w:szCs w:val="24"/>
        </w:rPr>
        <w:t>100 = 31,71%</w:t>
      </w:r>
    </w:p>
    <w:p w14:paraId="0F6F34E4" w14:textId="186242ED"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Perhitungan per 30 Juni 2024:</w:t>
      </w:r>
    </w:p>
    <w:p w14:paraId="760E81C0" w14:textId="645A1D9C"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Rasio Efisiensi Operasional= 356.470.916</w:t>
      </w:r>
      <w:r w:rsidR="00867F71">
        <w:rPr>
          <w:rFonts w:ascii="Times New Roman" w:hAnsi="Times New Roman" w:cs="Times New Roman"/>
          <w:sz w:val="24"/>
          <w:szCs w:val="24"/>
          <w:lang w:val="id-ID"/>
        </w:rPr>
        <w:t xml:space="preserve"> / </w:t>
      </w:r>
      <w:r w:rsidRPr="00BD5455">
        <w:rPr>
          <w:rFonts w:ascii="Times New Roman" w:hAnsi="Times New Roman" w:cs="Times New Roman"/>
          <w:sz w:val="24"/>
          <w:szCs w:val="24"/>
        </w:rPr>
        <w:t>1.168.221.050</w:t>
      </w:r>
      <w:r w:rsidR="00867F71">
        <w:rPr>
          <w:rFonts w:ascii="Times New Roman" w:hAnsi="Times New Roman" w:cs="Times New Roman"/>
          <w:sz w:val="24"/>
          <w:szCs w:val="24"/>
          <w:lang w:val="id-ID"/>
        </w:rPr>
        <w:t xml:space="preserve"> x </w:t>
      </w:r>
      <w:r w:rsidRPr="00BD5455">
        <w:rPr>
          <w:rFonts w:ascii="Times New Roman" w:hAnsi="Times New Roman" w:cs="Times New Roman"/>
          <w:sz w:val="24"/>
          <w:szCs w:val="24"/>
        </w:rPr>
        <w:t>100 = 30,51%</w:t>
      </w:r>
    </w:p>
    <w:p w14:paraId="7B771A48" w14:textId="4FD54A51" w:rsidR="00BD5455" w:rsidRPr="00BD5455" w:rsidRDefault="00BD5455" w:rsidP="00BD5455">
      <w:pPr>
        <w:spacing w:line="360" w:lineRule="auto"/>
        <w:ind w:left="1767"/>
        <w:jc w:val="both"/>
        <w:rPr>
          <w:rFonts w:ascii="Times New Roman" w:hAnsi="Times New Roman" w:cs="Times New Roman"/>
          <w:sz w:val="24"/>
          <w:szCs w:val="24"/>
        </w:rPr>
      </w:pPr>
      <w:r w:rsidRPr="00BD5455">
        <w:rPr>
          <w:rFonts w:ascii="Times New Roman" w:hAnsi="Times New Roman" w:cs="Times New Roman"/>
          <w:sz w:val="24"/>
          <w:szCs w:val="24"/>
        </w:rPr>
        <w:t>Hasil pengamatan: Rasio efisiensi operasional koperasi berada pada tingkat yang baik dan relatif stabil, menunjukkan bahwa koperasi mampu mengelola biaya operasional dengan efisien dibandingkan dengan pendapatannya.</w:t>
      </w:r>
    </w:p>
    <w:p w14:paraId="66AC3ECA" w14:textId="52A32F10" w:rsidR="00BD5455" w:rsidRPr="00BD5455" w:rsidRDefault="00BD5455" w:rsidP="00867F71">
      <w:pPr>
        <w:spacing w:line="360" w:lineRule="auto"/>
        <w:ind w:left="1767" w:firstLine="393"/>
        <w:jc w:val="both"/>
        <w:rPr>
          <w:rFonts w:ascii="Times New Roman" w:hAnsi="Times New Roman" w:cs="Times New Roman"/>
          <w:sz w:val="24"/>
          <w:szCs w:val="24"/>
        </w:rPr>
      </w:pPr>
      <w:r w:rsidRPr="00BD5455">
        <w:rPr>
          <w:rFonts w:ascii="Times New Roman" w:hAnsi="Times New Roman" w:cs="Times New Roman"/>
          <w:sz w:val="24"/>
          <w:szCs w:val="24"/>
        </w:rPr>
        <w:lastRenderedPageBreak/>
        <w:t>Secara keseluruhan, koperasi "Sumber Agung" menunjukkan performa keuangan yang sehat berdasarkan berbagai indikator likuiditas, solvabilitas, profitabilitas, pertumbuhan aset dan ekuitas, serta efisiensi operasional. Semua rasio menunjukkan bahwa koperasi ini berada dalam kondisi keuangan yang baik dengan kemampuan yang kuat untuk memenuhi kewajiban jangka pendek dan panjang serta menghasilkan keuntungan yang semakin meningkat dari waktu ke waktu.</w:t>
      </w:r>
    </w:p>
    <w:p w14:paraId="5CBD51FF" w14:textId="2B8CA4AA" w:rsidR="0047558B" w:rsidRPr="00F775F1" w:rsidRDefault="00F775F1" w:rsidP="00F775F1">
      <w:pPr>
        <w:pStyle w:val="Heading2"/>
        <w:rPr>
          <w:rFonts w:ascii="Times New Roman" w:hAnsi="Times New Roman" w:cs="Times New Roman"/>
          <w:b/>
          <w:sz w:val="24"/>
          <w:szCs w:val="24"/>
        </w:rPr>
      </w:pPr>
      <w:bookmarkStart w:id="26" w:name="_Toc176874959"/>
      <w:r>
        <w:rPr>
          <w:rFonts w:ascii="Times New Roman" w:hAnsi="Times New Roman" w:cs="Times New Roman"/>
          <w:b/>
          <w:color w:val="auto"/>
          <w:sz w:val="24"/>
          <w:szCs w:val="24"/>
        </w:rPr>
        <w:t xml:space="preserve">3.4 </w:t>
      </w:r>
      <w:r w:rsidR="0047558B" w:rsidRPr="00F775F1">
        <w:rPr>
          <w:rFonts w:ascii="Times New Roman" w:hAnsi="Times New Roman" w:cs="Times New Roman"/>
          <w:b/>
          <w:color w:val="auto"/>
          <w:sz w:val="24"/>
          <w:szCs w:val="24"/>
        </w:rPr>
        <w:t>Usulan Pemecahan Masalah/Solusi</w:t>
      </w:r>
      <w:bookmarkEnd w:id="26"/>
    </w:p>
    <w:p w14:paraId="144D4629" w14:textId="77777777" w:rsidR="00843B96" w:rsidRDefault="00843B96" w:rsidP="00832B6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permasalahan yang telah diuraikan diatas maka solusi yang dapat diberikan </w:t>
      </w:r>
      <w:proofErr w:type="gramStart"/>
      <w:r>
        <w:rPr>
          <w:rFonts w:ascii="Times New Roman" w:hAnsi="Times New Roman" w:cs="Times New Roman"/>
          <w:sz w:val="24"/>
          <w:szCs w:val="24"/>
        </w:rPr>
        <w:t>adalah :</w:t>
      </w:r>
      <w:proofErr w:type="gramEnd"/>
    </w:p>
    <w:p w14:paraId="0B604024" w14:textId="7459F30E" w:rsidR="00A3224D" w:rsidRPr="00F775F1" w:rsidRDefault="00A3224D" w:rsidP="00F775F1">
      <w:pPr>
        <w:pStyle w:val="ListParagraph"/>
        <w:numPr>
          <w:ilvl w:val="0"/>
          <w:numId w:val="29"/>
        </w:numPr>
        <w:spacing w:line="360" w:lineRule="auto"/>
        <w:jc w:val="both"/>
        <w:rPr>
          <w:rFonts w:ascii="Times New Roman" w:hAnsi="Times New Roman" w:cs="Times New Roman"/>
          <w:b/>
          <w:sz w:val="24"/>
          <w:szCs w:val="24"/>
        </w:rPr>
      </w:pPr>
      <w:r w:rsidRPr="00F775F1">
        <w:rPr>
          <w:rFonts w:ascii="Times New Roman" w:hAnsi="Times New Roman" w:cs="Times New Roman"/>
          <w:b/>
          <w:sz w:val="24"/>
          <w:szCs w:val="24"/>
        </w:rPr>
        <w:t xml:space="preserve">Optimalisasi Investasi Aset </w:t>
      </w:r>
    </w:p>
    <w:p w14:paraId="57F4CF9A" w14:textId="5B8401A3" w:rsidR="00A3224D" w:rsidRPr="00A3224D" w:rsidRDefault="00A3224D" w:rsidP="00A3224D">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Meskipun terjadi peningkatan aset sebesar 15%, koperasi perlu terus mengidentifikasi peluang investasi yang lebih menguntungkan dan memitigasi risiko dengan melakukan diversifikasi aset. Pengelolaan investasi yang lebih strategis akan memastikan keberlanjutan pertumbuhan aset di masa depan.</w:t>
      </w:r>
    </w:p>
    <w:p w14:paraId="336ABA37" w14:textId="290E4D5C" w:rsidR="00A3224D" w:rsidRPr="00F775F1" w:rsidRDefault="00A3224D" w:rsidP="00F775F1">
      <w:pPr>
        <w:pStyle w:val="ListParagraph"/>
        <w:numPr>
          <w:ilvl w:val="0"/>
          <w:numId w:val="29"/>
        </w:numPr>
        <w:spacing w:line="360" w:lineRule="auto"/>
        <w:jc w:val="both"/>
        <w:rPr>
          <w:rFonts w:ascii="Times New Roman" w:hAnsi="Times New Roman" w:cs="Times New Roman"/>
          <w:b/>
          <w:sz w:val="24"/>
          <w:szCs w:val="24"/>
        </w:rPr>
      </w:pPr>
      <w:r w:rsidRPr="00F775F1">
        <w:rPr>
          <w:rFonts w:ascii="Times New Roman" w:hAnsi="Times New Roman" w:cs="Times New Roman"/>
          <w:b/>
          <w:sz w:val="24"/>
          <w:szCs w:val="24"/>
        </w:rPr>
        <w:t>Peningkatan Keterlibatan Anggota</w:t>
      </w:r>
    </w:p>
    <w:p w14:paraId="2E588295" w14:textId="77777777" w:rsidR="00F775F1" w:rsidRDefault="00A3224D" w:rsidP="00F775F1">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Dengan adanya kenaikan jumlah anggota sebesar 10%, koperasi bias mengembangkan program loyalitas dan insentif yang menarik untuk mempertahankan anggota dan mendorong partisipasi aktif mereka dalam kegiatan koperasi. Edukasi dan pelatihan yang lebih intensif juga bias dilakukan untuk meningkatkan kesadaran anggota tentang manfaat koperasi.</w:t>
      </w:r>
    </w:p>
    <w:p w14:paraId="0519ACED" w14:textId="229DF0E2" w:rsidR="00A3224D" w:rsidRPr="00F775F1" w:rsidRDefault="00A3224D" w:rsidP="00F775F1">
      <w:pPr>
        <w:pStyle w:val="ListParagraph"/>
        <w:numPr>
          <w:ilvl w:val="0"/>
          <w:numId w:val="29"/>
        </w:numPr>
        <w:spacing w:line="360" w:lineRule="auto"/>
        <w:jc w:val="both"/>
        <w:rPr>
          <w:rFonts w:ascii="Times New Roman" w:hAnsi="Times New Roman" w:cs="Times New Roman"/>
          <w:sz w:val="24"/>
          <w:szCs w:val="24"/>
        </w:rPr>
      </w:pPr>
      <w:r w:rsidRPr="00F775F1">
        <w:rPr>
          <w:rFonts w:ascii="Times New Roman" w:hAnsi="Times New Roman" w:cs="Times New Roman"/>
          <w:b/>
          <w:sz w:val="24"/>
          <w:szCs w:val="24"/>
        </w:rPr>
        <w:t>Pengelolaan Likuiditas Yang Lebih Baik</w:t>
      </w:r>
    </w:p>
    <w:p w14:paraId="6034C871" w14:textId="44B3DF5F" w:rsidR="0082463A" w:rsidRDefault="0082463A" w:rsidP="007C24B3">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Meskipun rasio likuiditas berada di angka yang sehat (1.5), koperasi harus tetap memantau arus kas secara ketat untuk memastikan ketersediaan dana yang cukup dalam menghadapi kebutuhan mendesak. Koperasi bisa mempertimbangkan strategu pengelolaan kas yang lebih efisien, seperti penundaan pengeluaran yang tidak mendesak atau </w:t>
      </w:r>
      <w:r>
        <w:rPr>
          <w:rFonts w:ascii="Times New Roman" w:hAnsi="Times New Roman" w:cs="Times New Roman"/>
          <w:sz w:val="24"/>
          <w:szCs w:val="24"/>
        </w:rPr>
        <w:lastRenderedPageBreak/>
        <w:t>pemanfaatan teknologi keuangan untuk memantau likuiditas secara reall-time.</w:t>
      </w:r>
    </w:p>
    <w:p w14:paraId="2E126CDF" w14:textId="1D272F6C" w:rsidR="007C24B3" w:rsidRPr="00F775F1" w:rsidRDefault="007C24B3" w:rsidP="00F775F1">
      <w:pPr>
        <w:pStyle w:val="ListParagraph"/>
        <w:numPr>
          <w:ilvl w:val="0"/>
          <w:numId w:val="29"/>
        </w:numPr>
        <w:spacing w:line="360" w:lineRule="auto"/>
        <w:jc w:val="both"/>
        <w:rPr>
          <w:rFonts w:ascii="Times New Roman" w:hAnsi="Times New Roman" w:cs="Times New Roman"/>
          <w:b/>
          <w:sz w:val="24"/>
          <w:szCs w:val="24"/>
        </w:rPr>
      </w:pPr>
      <w:r w:rsidRPr="00F775F1">
        <w:rPr>
          <w:rFonts w:ascii="Times New Roman" w:hAnsi="Times New Roman" w:cs="Times New Roman"/>
          <w:b/>
          <w:sz w:val="24"/>
          <w:szCs w:val="24"/>
        </w:rPr>
        <w:t>Memberikan Pelatihan Manajemen Pengelolaan Koperasi</w:t>
      </w:r>
    </w:p>
    <w:p w14:paraId="7D781059" w14:textId="37330683" w:rsidR="007C24B3" w:rsidRPr="007C24B3" w:rsidRDefault="007C24B3" w:rsidP="007C24B3">
      <w:pPr>
        <w:pStyle w:val="ListParagraph"/>
        <w:spacing w:line="360" w:lineRule="auto"/>
        <w:ind w:left="1134"/>
        <w:jc w:val="both"/>
        <w:rPr>
          <w:rFonts w:ascii="Times New Roman" w:hAnsi="Times New Roman" w:cs="Times New Roman"/>
          <w:b/>
          <w:sz w:val="24"/>
          <w:szCs w:val="24"/>
        </w:rPr>
      </w:pPr>
      <w:r w:rsidRPr="007C24B3">
        <w:rPr>
          <w:rFonts w:ascii="Times New Roman" w:hAnsi="Times New Roman" w:cs="Times New Roman"/>
          <w:sz w:val="24"/>
          <w:szCs w:val="24"/>
        </w:rPr>
        <w:t>Sebagai badan usaha, koperasi membutuhkan manajemen yang baik agar tujuan koperasi tercapai dengan baik dan benar. Hal yang membedakan koperasi dengan badan usaha lainnya terletak pada unsur manajemen organisasi yang menggerakan operasional koperasi yaitu pengurus, pengawas, pengelola dan anggota. Dalam perjalannya, pengelolaan koperasi sering menghadapi masalah. Oleh karena itu, agar permasalahan tersebut dapat diselesaikan maka perlu perbaikan sistem pengelolaan koperasi yang baik melalui pelatihan intensif</w:t>
      </w:r>
      <w:r>
        <w:rPr>
          <w:rFonts w:ascii="Times New Roman" w:hAnsi="Times New Roman" w:cs="Times New Roman"/>
          <w:sz w:val="24"/>
          <w:szCs w:val="24"/>
        </w:rPr>
        <w:t>.</w:t>
      </w:r>
    </w:p>
    <w:p w14:paraId="2972B6A5" w14:textId="7EB31E32" w:rsidR="007C24B3" w:rsidRPr="00F775F1" w:rsidRDefault="007C24B3" w:rsidP="00F775F1">
      <w:pPr>
        <w:pStyle w:val="ListParagraph"/>
        <w:numPr>
          <w:ilvl w:val="0"/>
          <w:numId w:val="29"/>
        </w:numPr>
        <w:spacing w:line="360" w:lineRule="auto"/>
        <w:jc w:val="both"/>
        <w:rPr>
          <w:rFonts w:ascii="Times New Roman" w:hAnsi="Times New Roman" w:cs="Times New Roman"/>
          <w:b/>
          <w:sz w:val="24"/>
          <w:szCs w:val="24"/>
        </w:rPr>
      </w:pPr>
      <w:r w:rsidRPr="00F775F1">
        <w:rPr>
          <w:rFonts w:ascii="Times New Roman" w:hAnsi="Times New Roman" w:cs="Times New Roman"/>
          <w:b/>
          <w:sz w:val="24"/>
          <w:szCs w:val="24"/>
        </w:rPr>
        <w:t>Memperluas Akses Permodalan Bagi Koperasi</w:t>
      </w:r>
    </w:p>
    <w:p w14:paraId="7F664E0F" w14:textId="30D59097" w:rsidR="007C24B3" w:rsidRPr="007C24B3" w:rsidRDefault="007C24B3" w:rsidP="007C24B3">
      <w:pPr>
        <w:pStyle w:val="ListParagraph"/>
        <w:spacing w:line="360" w:lineRule="auto"/>
        <w:ind w:left="1134"/>
        <w:jc w:val="both"/>
        <w:rPr>
          <w:rFonts w:ascii="Times New Roman" w:hAnsi="Times New Roman" w:cs="Times New Roman"/>
          <w:b/>
          <w:sz w:val="24"/>
          <w:szCs w:val="24"/>
        </w:rPr>
      </w:pPr>
      <w:r w:rsidRPr="007C24B3">
        <w:rPr>
          <w:rFonts w:ascii="Times New Roman" w:hAnsi="Times New Roman" w:cs="Times New Roman"/>
          <w:sz w:val="24"/>
          <w:szCs w:val="24"/>
        </w:rPr>
        <w:t>Perluasan akses permodalan koperasi melalui lembaga keuangan bank maupun non Perbankan dengan arah kebijakan Perluasan jaringan akses permodalan koperasi melalui peran stimulasi pemerintah, lembaga keuangan bankdan non-bank, mengutamakan pendampingan kepada koperasi untuk kelancaran pembiayaan usaha, Peningkatan perluasan jaringan Bank koperasi dan bank pelaksana lainnya di wilayah-wilayah strategis untuk mendukung kemudahanakses permodalan bagi koperasi, Perluasan cakupan kelompok sasaran, substansi pendidikan dan pelatihan koperasi untuk efisiensi dan efektivitas proses usaha, termasuk manajemen.</w:t>
      </w:r>
    </w:p>
    <w:p w14:paraId="3B8DA695" w14:textId="77777777" w:rsidR="007C24B3" w:rsidRPr="007C24B3" w:rsidRDefault="007C24B3" w:rsidP="007C24B3">
      <w:pPr>
        <w:pStyle w:val="ListParagraph"/>
        <w:spacing w:line="360" w:lineRule="auto"/>
        <w:ind w:left="1134"/>
        <w:jc w:val="both"/>
        <w:rPr>
          <w:rFonts w:ascii="Times New Roman" w:hAnsi="Times New Roman" w:cs="Times New Roman"/>
          <w:sz w:val="24"/>
          <w:szCs w:val="24"/>
        </w:rPr>
      </w:pPr>
    </w:p>
    <w:p w14:paraId="593810FC" w14:textId="21827854" w:rsidR="008A6943" w:rsidRDefault="00476E56" w:rsidP="0082463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A8B07FB" w14:textId="2A3C8D58" w:rsidR="0085677E" w:rsidRPr="007C24B3" w:rsidRDefault="00EF09D4" w:rsidP="00EF09D4">
      <w:pPr>
        <w:rPr>
          <w:rFonts w:ascii="Times New Roman" w:hAnsi="Times New Roman" w:cs="Times New Roman"/>
          <w:sz w:val="24"/>
          <w:szCs w:val="24"/>
        </w:rPr>
        <w:sectPr w:rsidR="0085677E" w:rsidRPr="007C24B3" w:rsidSect="00EF09D4">
          <w:headerReference w:type="first" r:id="rId28"/>
          <w:footerReference w:type="first" r:id="rId29"/>
          <w:pgSz w:w="11907" w:h="16840" w:code="9"/>
          <w:pgMar w:top="1701" w:right="1701" w:bottom="1701" w:left="2268" w:header="850" w:footer="1032" w:gutter="0"/>
          <w:cols w:space="708"/>
          <w:titlePg/>
          <w:docGrid w:linePitch="299"/>
        </w:sectPr>
      </w:pPr>
      <w:r>
        <w:rPr>
          <w:rFonts w:ascii="Times New Roman" w:hAnsi="Times New Roman" w:cs="Times New Roman"/>
          <w:sz w:val="24"/>
          <w:szCs w:val="24"/>
        </w:rPr>
        <w:br w:type="page"/>
      </w:r>
    </w:p>
    <w:p w14:paraId="1E9D0AB1" w14:textId="2B39C0D8" w:rsidR="0047558B" w:rsidRPr="00F775F1" w:rsidRDefault="0047558B" w:rsidP="00F775F1">
      <w:pPr>
        <w:pStyle w:val="Heading1"/>
        <w:jc w:val="center"/>
        <w:rPr>
          <w:rFonts w:ascii="Times New Roman" w:hAnsi="Times New Roman" w:cs="Times New Roman"/>
          <w:b/>
          <w:color w:val="auto"/>
          <w:sz w:val="24"/>
          <w:szCs w:val="24"/>
        </w:rPr>
      </w:pPr>
      <w:bookmarkStart w:id="27" w:name="_Toc176874960"/>
      <w:r w:rsidRPr="00F775F1">
        <w:rPr>
          <w:rFonts w:ascii="Times New Roman" w:hAnsi="Times New Roman" w:cs="Times New Roman"/>
          <w:b/>
          <w:color w:val="auto"/>
          <w:sz w:val="24"/>
          <w:szCs w:val="24"/>
        </w:rPr>
        <w:lastRenderedPageBreak/>
        <w:t>BAB IV</w:t>
      </w:r>
      <w:bookmarkEnd w:id="27"/>
    </w:p>
    <w:p w14:paraId="3CEDB7AD" w14:textId="14207AEC" w:rsidR="0047558B" w:rsidRPr="00F775F1" w:rsidRDefault="0047558B" w:rsidP="00F775F1">
      <w:pPr>
        <w:pStyle w:val="Heading1"/>
        <w:jc w:val="center"/>
        <w:rPr>
          <w:rFonts w:ascii="Times New Roman" w:hAnsi="Times New Roman" w:cs="Times New Roman"/>
          <w:b/>
          <w:color w:val="auto"/>
          <w:sz w:val="24"/>
          <w:szCs w:val="24"/>
        </w:rPr>
      </w:pPr>
      <w:bookmarkStart w:id="28" w:name="_Toc176874961"/>
      <w:r w:rsidRPr="00F775F1">
        <w:rPr>
          <w:rFonts w:ascii="Times New Roman" w:hAnsi="Times New Roman" w:cs="Times New Roman"/>
          <w:b/>
          <w:color w:val="auto"/>
          <w:sz w:val="24"/>
          <w:szCs w:val="24"/>
        </w:rPr>
        <w:t>KESIMPULAN</w:t>
      </w:r>
      <w:bookmarkEnd w:id="28"/>
    </w:p>
    <w:p w14:paraId="06AC4E0E" w14:textId="01620806" w:rsidR="0047558B" w:rsidRPr="00F775F1" w:rsidRDefault="00F775F1" w:rsidP="00F775F1">
      <w:pPr>
        <w:pStyle w:val="Heading2"/>
        <w:rPr>
          <w:rFonts w:ascii="Times New Roman" w:hAnsi="Times New Roman" w:cs="Times New Roman"/>
          <w:b/>
          <w:color w:val="auto"/>
          <w:sz w:val="24"/>
          <w:szCs w:val="24"/>
        </w:rPr>
      </w:pPr>
      <w:bookmarkStart w:id="29" w:name="_Toc176874962"/>
      <w:proofErr w:type="gramStart"/>
      <w:r>
        <w:rPr>
          <w:rFonts w:ascii="Times New Roman" w:hAnsi="Times New Roman" w:cs="Times New Roman"/>
          <w:b/>
          <w:color w:val="auto"/>
          <w:sz w:val="24"/>
          <w:szCs w:val="24"/>
        </w:rPr>
        <w:t xml:space="preserve">4.1  </w:t>
      </w:r>
      <w:r w:rsidR="0047558B" w:rsidRPr="00F775F1">
        <w:rPr>
          <w:rFonts w:ascii="Times New Roman" w:hAnsi="Times New Roman" w:cs="Times New Roman"/>
          <w:b/>
          <w:color w:val="auto"/>
          <w:sz w:val="24"/>
          <w:szCs w:val="24"/>
        </w:rPr>
        <w:t>Kesimpulan</w:t>
      </w:r>
      <w:bookmarkEnd w:id="29"/>
      <w:proofErr w:type="gramEnd"/>
    </w:p>
    <w:p w14:paraId="1B3B1946" w14:textId="5CCC1082" w:rsidR="0047558B" w:rsidRDefault="0081464F" w:rsidP="00832B6D">
      <w:pPr>
        <w:pStyle w:val="ListParagraph"/>
        <w:spacing w:line="360" w:lineRule="auto"/>
        <w:ind w:left="426"/>
        <w:jc w:val="both"/>
        <w:rPr>
          <w:rFonts w:ascii="Times New Roman" w:hAnsi="Times New Roman" w:cs="Times New Roman"/>
          <w:sz w:val="24"/>
        </w:rPr>
      </w:pPr>
      <w:r>
        <w:rPr>
          <w:rFonts w:ascii="Times New Roman" w:hAnsi="Times New Roman" w:cs="Times New Roman"/>
          <w:sz w:val="24"/>
        </w:rPr>
        <w:t xml:space="preserve">Berdasarkan pengamatan dan pelaksanaan Kuliah Kerja Magang (KKM) selama proses kegiatan Magang, dapat diperoleh kesimpulan sebagai </w:t>
      </w:r>
      <w:proofErr w:type="gramStart"/>
      <w:r>
        <w:rPr>
          <w:rFonts w:ascii="Times New Roman" w:hAnsi="Times New Roman" w:cs="Times New Roman"/>
          <w:sz w:val="24"/>
        </w:rPr>
        <w:t>berikut :</w:t>
      </w:r>
      <w:proofErr w:type="gramEnd"/>
    </w:p>
    <w:p w14:paraId="0C13D2AF" w14:textId="44FCE9FD" w:rsidR="00787EF1" w:rsidRPr="00D136D1" w:rsidRDefault="0081464F" w:rsidP="0044798B">
      <w:pPr>
        <w:pStyle w:val="ListParagraph"/>
        <w:numPr>
          <w:ilvl w:val="3"/>
          <w:numId w:val="9"/>
        </w:numPr>
        <w:spacing w:line="360" w:lineRule="auto"/>
        <w:ind w:left="993"/>
        <w:jc w:val="both"/>
        <w:rPr>
          <w:rFonts w:ascii="Times New Roman" w:hAnsi="Times New Roman" w:cs="Times New Roman"/>
          <w:sz w:val="24"/>
        </w:rPr>
      </w:pPr>
      <w:r>
        <w:rPr>
          <w:rFonts w:ascii="Times New Roman" w:hAnsi="Times New Roman" w:cs="Times New Roman"/>
          <w:sz w:val="24"/>
        </w:rPr>
        <w:t xml:space="preserve">Selama magang mahasiswa peserta Kuliah Kerja Magang (KKM) memperoleh pengalaman dalam bidang </w:t>
      </w:r>
      <w:r w:rsidR="007C24B3">
        <w:rPr>
          <w:rFonts w:ascii="Times New Roman" w:hAnsi="Times New Roman" w:cs="Times New Roman"/>
          <w:sz w:val="24"/>
        </w:rPr>
        <w:t>administrasi</w:t>
      </w:r>
      <w:r w:rsidR="00787EF1">
        <w:rPr>
          <w:rFonts w:ascii="Times New Roman" w:hAnsi="Times New Roman" w:cs="Times New Roman"/>
          <w:sz w:val="24"/>
        </w:rPr>
        <w:t xml:space="preserve"> di </w:t>
      </w:r>
      <w:r w:rsidR="007C24B3">
        <w:rPr>
          <w:rFonts w:ascii="Times New Roman" w:hAnsi="Times New Roman" w:cs="Times New Roman"/>
          <w:sz w:val="24"/>
        </w:rPr>
        <w:t>Koperasi Unit Desa Sumber Agung</w:t>
      </w:r>
      <w:r w:rsidR="00787EF1">
        <w:rPr>
          <w:rFonts w:ascii="Times New Roman" w:hAnsi="Times New Roman" w:cs="Times New Roman"/>
          <w:sz w:val="24"/>
        </w:rPr>
        <w:t xml:space="preserve"> Jombang. Hal tersebut dapat dijadikan pengalaman untuk didunia kerja nantinya.</w:t>
      </w:r>
    </w:p>
    <w:p w14:paraId="3BDA7DBF" w14:textId="5BF6CA6F" w:rsidR="00053C31" w:rsidRDefault="00053C31" w:rsidP="0044798B">
      <w:pPr>
        <w:pStyle w:val="ListParagraph"/>
        <w:numPr>
          <w:ilvl w:val="3"/>
          <w:numId w:val="9"/>
        </w:numPr>
        <w:spacing w:line="360" w:lineRule="auto"/>
        <w:ind w:left="993"/>
        <w:jc w:val="both"/>
        <w:rPr>
          <w:rFonts w:ascii="Times New Roman" w:hAnsi="Times New Roman" w:cs="Times New Roman"/>
          <w:sz w:val="24"/>
        </w:rPr>
      </w:pPr>
      <w:r>
        <w:rPr>
          <w:rFonts w:ascii="Times New Roman" w:hAnsi="Times New Roman" w:cs="Times New Roman"/>
          <w:sz w:val="24"/>
        </w:rPr>
        <w:t>Mahasiswa dipercaya dalam melakukan tugas entri data.</w:t>
      </w:r>
    </w:p>
    <w:p w14:paraId="4E6302D7" w14:textId="47D9C9EE" w:rsidR="005A3038" w:rsidRPr="003E48EC" w:rsidRDefault="005A3038" w:rsidP="003E48EC">
      <w:pPr>
        <w:pStyle w:val="ListParagraph"/>
        <w:numPr>
          <w:ilvl w:val="3"/>
          <w:numId w:val="9"/>
        </w:numPr>
        <w:spacing w:line="360" w:lineRule="auto"/>
        <w:ind w:left="993"/>
        <w:jc w:val="both"/>
        <w:rPr>
          <w:rFonts w:ascii="Times New Roman" w:hAnsi="Times New Roman" w:cs="Times New Roman"/>
          <w:sz w:val="24"/>
          <w:szCs w:val="24"/>
        </w:rPr>
      </w:pPr>
      <w:r w:rsidRPr="003E48EC">
        <w:rPr>
          <w:rFonts w:ascii="Times New Roman" w:hAnsi="Times New Roman" w:cs="Times New Roman"/>
          <w:sz w:val="24"/>
        </w:rPr>
        <w:t>Dari hasil pengamatan mahasiswa peserta Kuliah Kerja Magang (KKM)</w:t>
      </w:r>
      <w:r w:rsidR="00F715B6" w:rsidRPr="003E48EC">
        <w:rPr>
          <w:rFonts w:ascii="Times New Roman" w:hAnsi="Times New Roman" w:cs="Times New Roman"/>
          <w:sz w:val="24"/>
        </w:rPr>
        <w:t>,</w:t>
      </w:r>
      <w:r w:rsidR="00D136D1" w:rsidRPr="003E48EC">
        <w:rPr>
          <w:rFonts w:ascii="Times New Roman" w:hAnsi="Times New Roman" w:cs="Times New Roman"/>
          <w:sz w:val="24"/>
        </w:rPr>
        <w:t xml:space="preserve"> </w:t>
      </w:r>
      <w:r w:rsidR="003E48EC" w:rsidRPr="003E48EC">
        <w:rPr>
          <w:rFonts w:ascii="Times New Roman" w:hAnsi="Times New Roman" w:cs="Times New Roman"/>
          <w:sz w:val="24"/>
          <w:szCs w:val="24"/>
        </w:rPr>
        <w:t>koperasi menunjukkan kinerja yang positif dengan peningkatan aset, jumlah anggota, dan laba bersih yang signifikan dalam triwulan pertama. Rasio likuiditas yang baik juga mencerminkan kemampuan koperasi dalam memenuhi kewajiban jangka pendek. Keberhasilan ini didukung oleh manajemen keuangan yang efisien dan pelayanan anggota yang terus ditingkatkan. Namun, untuk mempertahankan dan meningkatkan kinerja ini, koperasi perlu terus mengoptimalkan pengelolaan aset, meningkatkan keterlibatan anggota, dan menjaga likuiditas yang stabil.</w:t>
      </w:r>
    </w:p>
    <w:p w14:paraId="45455005" w14:textId="5A5B8FA2" w:rsidR="0047558B" w:rsidRPr="00F775F1" w:rsidRDefault="0047558B" w:rsidP="00F775F1">
      <w:pPr>
        <w:pStyle w:val="Heading2"/>
        <w:numPr>
          <w:ilvl w:val="1"/>
          <w:numId w:val="7"/>
        </w:numPr>
        <w:ind w:left="426"/>
        <w:rPr>
          <w:rFonts w:ascii="Times New Roman" w:hAnsi="Times New Roman" w:cs="Times New Roman"/>
          <w:b/>
          <w:color w:val="auto"/>
          <w:sz w:val="24"/>
          <w:szCs w:val="24"/>
        </w:rPr>
      </w:pPr>
      <w:bookmarkStart w:id="30" w:name="_Toc176874963"/>
      <w:r w:rsidRPr="00F775F1">
        <w:rPr>
          <w:rFonts w:ascii="Times New Roman" w:hAnsi="Times New Roman" w:cs="Times New Roman"/>
          <w:b/>
          <w:color w:val="auto"/>
          <w:sz w:val="24"/>
          <w:szCs w:val="24"/>
        </w:rPr>
        <w:t>Saran</w:t>
      </w:r>
      <w:bookmarkEnd w:id="30"/>
    </w:p>
    <w:p w14:paraId="3A541782" w14:textId="6608F063" w:rsidR="005A3038" w:rsidRPr="00F775F1" w:rsidRDefault="003E48EC" w:rsidP="00F775F1">
      <w:pPr>
        <w:pStyle w:val="ListParagraph"/>
        <w:numPr>
          <w:ilvl w:val="3"/>
          <w:numId w:val="14"/>
        </w:numPr>
        <w:spacing w:line="360" w:lineRule="auto"/>
        <w:ind w:left="993"/>
        <w:jc w:val="both"/>
        <w:rPr>
          <w:rFonts w:ascii="Times New Roman" w:hAnsi="Times New Roman" w:cs="Times New Roman"/>
          <w:sz w:val="24"/>
        </w:rPr>
      </w:pPr>
      <w:r w:rsidRPr="00F775F1">
        <w:rPr>
          <w:rFonts w:ascii="Times New Roman" w:hAnsi="Times New Roman" w:cs="Times New Roman"/>
          <w:sz w:val="24"/>
        </w:rPr>
        <w:t xml:space="preserve">Bagi Koperasi Unit Desa Sumber Agung </w:t>
      </w:r>
      <w:r w:rsidR="00EF2736" w:rsidRPr="00F775F1">
        <w:rPr>
          <w:rFonts w:ascii="Times New Roman" w:hAnsi="Times New Roman" w:cs="Times New Roman"/>
          <w:sz w:val="24"/>
        </w:rPr>
        <w:t>Jombang</w:t>
      </w:r>
    </w:p>
    <w:p w14:paraId="62E5B38E" w14:textId="6234E02C" w:rsidR="00BB36A7" w:rsidRPr="00BB36A7" w:rsidRDefault="003E48EC" w:rsidP="0044798B">
      <w:pPr>
        <w:pStyle w:val="ListParagraph"/>
        <w:numPr>
          <w:ilvl w:val="1"/>
          <w:numId w:val="14"/>
        </w:numPr>
        <w:spacing w:line="360" w:lineRule="auto"/>
        <w:jc w:val="both"/>
        <w:rPr>
          <w:rFonts w:ascii="Times New Roman" w:hAnsi="Times New Roman" w:cs="Times New Roman"/>
          <w:sz w:val="24"/>
        </w:rPr>
      </w:pPr>
      <w:r>
        <w:rPr>
          <w:rFonts w:ascii="Times New Roman" w:hAnsi="Times New Roman" w:cs="Times New Roman"/>
          <w:sz w:val="24"/>
        </w:rPr>
        <w:t>Diharapkan koperasi</w:t>
      </w:r>
      <w:r w:rsidR="00EF2736">
        <w:rPr>
          <w:rFonts w:ascii="Times New Roman" w:hAnsi="Times New Roman" w:cs="Times New Roman"/>
          <w:sz w:val="24"/>
        </w:rPr>
        <w:t xml:space="preserve"> tetap bisa membuka peluang untuk peserta calon magang KKM</w:t>
      </w:r>
    </w:p>
    <w:p w14:paraId="1E557C9B" w14:textId="6CF0D3A7" w:rsidR="00EF2736" w:rsidRDefault="00EF2736" w:rsidP="00F775F1">
      <w:pPr>
        <w:pStyle w:val="ListParagraph"/>
        <w:numPr>
          <w:ilvl w:val="0"/>
          <w:numId w:val="31"/>
        </w:numPr>
        <w:spacing w:line="360" w:lineRule="auto"/>
        <w:jc w:val="both"/>
        <w:rPr>
          <w:rFonts w:ascii="Times New Roman" w:hAnsi="Times New Roman" w:cs="Times New Roman"/>
          <w:sz w:val="24"/>
        </w:rPr>
      </w:pPr>
      <w:r>
        <w:rPr>
          <w:rFonts w:ascii="Times New Roman" w:hAnsi="Times New Roman" w:cs="Times New Roman"/>
          <w:sz w:val="24"/>
        </w:rPr>
        <w:t>Bagi STIE PGRI Dewantara Jombang</w:t>
      </w:r>
    </w:p>
    <w:p w14:paraId="50673010" w14:textId="2188E8D4" w:rsidR="00EF09D4" w:rsidRDefault="00EF2736" w:rsidP="0044798B">
      <w:pPr>
        <w:pStyle w:val="ListParagraph"/>
        <w:numPr>
          <w:ilvl w:val="1"/>
          <w:numId w:val="15"/>
        </w:numPr>
        <w:spacing w:line="360" w:lineRule="auto"/>
        <w:jc w:val="both"/>
        <w:rPr>
          <w:rFonts w:ascii="Times New Roman" w:hAnsi="Times New Roman" w:cs="Times New Roman"/>
          <w:sz w:val="24"/>
        </w:rPr>
        <w:sectPr w:rsidR="00EF09D4" w:rsidSect="00112F52">
          <w:headerReference w:type="default" r:id="rId30"/>
          <w:footerReference w:type="default" r:id="rId31"/>
          <w:pgSz w:w="11907" w:h="16840" w:code="9"/>
          <w:pgMar w:top="1701" w:right="1701" w:bottom="1701" w:left="2268" w:header="0" w:footer="1032" w:gutter="0"/>
          <w:cols w:space="708"/>
          <w:docGrid w:linePitch="299"/>
        </w:sectPr>
      </w:pPr>
      <w:r>
        <w:rPr>
          <w:rFonts w:ascii="Times New Roman" w:hAnsi="Times New Roman" w:cs="Times New Roman"/>
          <w:sz w:val="24"/>
        </w:rPr>
        <w:t>Diharapkan STIE PGRI Dewantara Jombang untuk lebih memperjelas dan memperlengkap isi dari buku pedoman penyusunan laporan Kuliah Kerja Magang (KKM).</w:t>
      </w:r>
      <w:r w:rsidR="003E48EC">
        <w:rPr>
          <w:rFonts w:ascii="Times New Roman" w:hAnsi="Times New Roman" w:cs="Times New Roman"/>
          <w:sz w:val="24"/>
        </w:rPr>
        <w:t xml:space="preserve"> </w:t>
      </w:r>
      <w:r>
        <w:rPr>
          <w:rFonts w:ascii="Times New Roman" w:hAnsi="Times New Roman" w:cs="Times New Roman"/>
          <w:sz w:val="24"/>
        </w:rPr>
        <w:t xml:space="preserve"> Karena terdapat beberapa penjelasan yang terotong dan tidak ada lanjutannya.</w:t>
      </w:r>
    </w:p>
    <w:p w14:paraId="55478A7D" w14:textId="17080EFA" w:rsidR="00EF2736" w:rsidRPr="00EF2736" w:rsidRDefault="00EF2736" w:rsidP="0044798B">
      <w:pPr>
        <w:pStyle w:val="ListParagraph"/>
        <w:numPr>
          <w:ilvl w:val="1"/>
          <w:numId w:val="15"/>
        </w:numPr>
        <w:spacing w:line="360" w:lineRule="auto"/>
        <w:jc w:val="both"/>
        <w:rPr>
          <w:rFonts w:ascii="Times New Roman" w:hAnsi="Times New Roman" w:cs="Times New Roman"/>
          <w:sz w:val="24"/>
        </w:rPr>
      </w:pPr>
      <w:r>
        <w:rPr>
          <w:rFonts w:ascii="Times New Roman" w:hAnsi="Times New Roman" w:cs="Times New Roman"/>
          <w:sz w:val="24"/>
        </w:rPr>
        <w:lastRenderedPageBreak/>
        <w:t>Diharapkan STIE PGRI Dewantara Jombang menjalin hubungan kerja</w:t>
      </w:r>
      <w:r w:rsidR="003E48EC">
        <w:rPr>
          <w:rFonts w:ascii="Times New Roman" w:hAnsi="Times New Roman" w:cs="Times New Roman"/>
          <w:sz w:val="24"/>
        </w:rPr>
        <w:t>sama dengan koperasi</w:t>
      </w:r>
      <w:r>
        <w:rPr>
          <w:rFonts w:ascii="Times New Roman" w:hAnsi="Times New Roman" w:cs="Times New Roman"/>
          <w:sz w:val="24"/>
        </w:rPr>
        <w:t>, agar mempermudah calon peserta magang dalam memilih tempat magang.</w:t>
      </w:r>
    </w:p>
    <w:p w14:paraId="0F1BB57F" w14:textId="77777777" w:rsidR="0047558B" w:rsidRDefault="0047558B" w:rsidP="00832B6D">
      <w:pPr>
        <w:pStyle w:val="ListParagraph"/>
        <w:spacing w:line="360" w:lineRule="auto"/>
        <w:ind w:left="426"/>
        <w:jc w:val="both"/>
        <w:rPr>
          <w:rFonts w:ascii="Times New Roman" w:hAnsi="Times New Roman" w:cs="Times New Roman"/>
          <w:sz w:val="24"/>
        </w:rPr>
      </w:pPr>
    </w:p>
    <w:p w14:paraId="350E8F45" w14:textId="1F3A748F" w:rsidR="0047558B" w:rsidRPr="00F775F1" w:rsidRDefault="00F775F1" w:rsidP="00F775F1">
      <w:pPr>
        <w:pStyle w:val="Heading2"/>
        <w:rPr>
          <w:rFonts w:ascii="Times New Roman" w:hAnsi="Times New Roman" w:cs="Times New Roman"/>
          <w:b/>
          <w:color w:val="auto"/>
          <w:sz w:val="24"/>
          <w:szCs w:val="24"/>
        </w:rPr>
      </w:pPr>
      <w:bookmarkStart w:id="31" w:name="_Toc176874964"/>
      <w:r>
        <w:rPr>
          <w:rFonts w:ascii="Times New Roman" w:hAnsi="Times New Roman" w:cs="Times New Roman"/>
          <w:b/>
          <w:color w:val="auto"/>
          <w:sz w:val="24"/>
          <w:szCs w:val="24"/>
        </w:rPr>
        <w:t xml:space="preserve">4.3 </w:t>
      </w:r>
      <w:r w:rsidR="0047558B" w:rsidRPr="00F775F1">
        <w:rPr>
          <w:rFonts w:ascii="Times New Roman" w:hAnsi="Times New Roman" w:cs="Times New Roman"/>
          <w:b/>
          <w:color w:val="auto"/>
          <w:sz w:val="24"/>
          <w:szCs w:val="24"/>
        </w:rPr>
        <w:t>Refleksi Diri</w:t>
      </w:r>
      <w:bookmarkEnd w:id="31"/>
    </w:p>
    <w:p w14:paraId="0A9B2482" w14:textId="7F7924AE" w:rsidR="0047558B" w:rsidRPr="003A70F0" w:rsidRDefault="00CA5669" w:rsidP="0044798B">
      <w:pPr>
        <w:pStyle w:val="ListParagraph"/>
        <w:numPr>
          <w:ilvl w:val="0"/>
          <w:numId w:val="16"/>
        </w:numPr>
        <w:spacing w:line="360" w:lineRule="auto"/>
        <w:jc w:val="both"/>
        <w:rPr>
          <w:rFonts w:ascii="Times New Roman" w:hAnsi="Times New Roman" w:cs="Times New Roman"/>
          <w:sz w:val="24"/>
        </w:rPr>
      </w:pPr>
      <w:r>
        <w:rPr>
          <w:rFonts w:ascii="Times New Roman" w:hAnsi="Times New Roman" w:cs="Times New Roman"/>
          <w:sz w:val="24"/>
        </w:rPr>
        <w:t>R</w:t>
      </w:r>
      <w:r w:rsidR="0047558B" w:rsidRPr="003A70F0">
        <w:rPr>
          <w:rFonts w:ascii="Times New Roman" w:hAnsi="Times New Roman" w:cs="Times New Roman"/>
          <w:sz w:val="24"/>
        </w:rPr>
        <w:t>elevansi</w:t>
      </w:r>
    </w:p>
    <w:p w14:paraId="6C579F45" w14:textId="4B9204A5" w:rsidR="00E560D0" w:rsidRDefault="00ED2ECE" w:rsidP="00832B6D">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Saya </w:t>
      </w:r>
      <w:r w:rsidR="00633F60">
        <w:rPr>
          <w:rFonts w:ascii="Times New Roman" w:hAnsi="Times New Roman" w:cs="Times New Roman"/>
          <w:sz w:val="24"/>
        </w:rPr>
        <w:t xml:space="preserve">selama mengikuti kegiatan Kuliah Kerja Magang (KKM) </w:t>
      </w:r>
      <w:r w:rsidR="00E560D0">
        <w:rPr>
          <w:rFonts w:ascii="Times New Roman" w:hAnsi="Times New Roman" w:cs="Times New Roman"/>
          <w:sz w:val="24"/>
        </w:rPr>
        <w:t xml:space="preserve">mendapatkan ilmu </w:t>
      </w:r>
      <w:r w:rsidR="003E48EC">
        <w:rPr>
          <w:rFonts w:ascii="Times New Roman" w:hAnsi="Times New Roman" w:cs="Times New Roman"/>
          <w:sz w:val="24"/>
          <w:szCs w:val="24"/>
        </w:rPr>
        <w:t>d</w:t>
      </w:r>
      <w:r w:rsidR="003E48EC" w:rsidRPr="003D3492">
        <w:rPr>
          <w:rFonts w:ascii="Times New Roman" w:hAnsi="Times New Roman" w:cs="Times New Roman"/>
          <w:sz w:val="24"/>
          <w:szCs w:val="24"/>
        </w:rPr>
        <w:t>alam mengelola koperasi, pemahaman tentang pertumbuhan aset, peningkatan jumlah anggota, rasio likuiditas, dan laba bersih sangat relevan bagi keberlangsungan dan kesuksesan organisasi</w:t>
      </w:r>
    </w:p>
    <w:p w14:paraId="62B5940D" w14:textId="65EAC72F" w:rsidR="00E560D0" w:rsidRDefault="00E560D0" w:rsidP="0044798B">
      <w:pPr>
        <w:pStyle w:val="ListParagraph"/>
        <w:numPr>
          <w:ilvl w:val="0"/>
          <w:numId w:val="16"/>
        </w:numPr>
        <w:spacing w:line="360" w:lineRule="auto"/>
        <w:jc w:val="both"/>
        <w:rPr>
          <w:rFonts w:ascii="Times New Roman" w:hAnsi="Times New Roman" w:cs="Times New Roman"/>
          <w:sz w:val="24"/>
        </w:rPr>
      </w:pPr>
      <w:r>
        <w:rPr>
          <w:rFonts w:ascii="Times New Roman" w:hAnsi="Times New Roman" w:cs="Times New Roman"/>
          <w:sz w:val="24"/>
        </w:rPr>
        <w:t>Pegalaman</w:t>
      </w:r>
    </w:p>
    <w:p w14:paraId="3ACD5B4C" w14:textId="2BB596DC" w:rsidR="00E560D0" w:rsidRDefault="00ED2ECE" w:rsidP="00832B6D">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Saya mendapatkan pengalaman soft skil dalam bidang Administrasi dalam melakukan entri data </w:t>
      </w:r>
      <w:r w:rsidR="003E48EC">
        <w:rPr>
          <w:rFonts w:ascii="Times New Roman" w:hAnsi="Times New Roman" w:cs="Times New Roman"/>
          <w:sz w:val="24"/>
        </w:rPr>
        <w:t xml:space="preserve">di Koperasi Unit Desa Sumber Agung </w:t>
      </w:r>
      <w:r>
        <w:rPr>
          <w:rFonts w:ascii="Times New Roman" w:hAnsi="Times New Roman" w:cs="Times New Roman"/>
          <w:sz w:val="24"/>
        </w:rPr>
        <w:t xml:space="preserve">Jombang. Sedangkan untuk pengalaman hard skil adalah mendapatkan peningkatan komunikasi formal pada karyawan dan staff di </w:t>
      </w:r>
      <w:r w:rsidR="003E48EC">
        <w:rPr>
          <w:rFonts w:ascii="Times New Roman" w:hAnsi="Times New Roman" w:cs="Times New Roman"/>
          <w:sz w:val="24"/>
        </w:rPr>
        <w:t xml:space="preserve">Koperasi Unit Desa Sumber Agung </w:t>
      </w:r>
      <w:r>
        <w:rPr>
          <w:rFonts w:ascii="Times New Roman" w:hAnsi="Times New Roman" w:cs="Times New Roman"/>
          <w:sz w:val="24"/>
        </w:rPr>
        <w:t>Jombang.</w:t>
      </w:r>
    </w:p>
    <w:p w14:paraId="77715527" w14:textId="2CF5258F" w:rsidR="0047558B" w:rsidRDefault="00ED2ECE" w:rsidP="0044798B">
      <w:pPr>
        <w:pStyle w:val="ListParagraph"/>
        <w:numPr>
          <w:ilvl w:val="0"/>
          <w:numId w:val="16"/>
        </w:numPr>
        <w:spacing w:line="360" w:lineRule="auto"/>
        <w:jc w:val="both"/>
        <w:rPr>
          <w:rFonts w:ascii="Times New Roman" w:hAnsi="Times New Roman" w:cs="Times New Roman"/>
          <w:sz w:val="24"/>
        </w:rPr>
      </w:pPr>
      <w:r>
        <w:rPr>
          <w:rFonts w:ascii="Times New Roman" w:hAnsi="Times New Roman" w:cs="Times New Roman"/>
          <w:sz w:val="24"/>
        </w:rPr>
        <w:t>Manfaat</w:t>
      </w:r>
    </w:p>
    <w:p w14:paraId="14390DE8" w14:textId="77777777" w:rsidR="00285426" w:rsidRDefault="00ED2ECE" w:rsidP="00832B6D">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Selama melakukan kegiatan Kuliah Kerja Magang (KKM), saya </w:t>
      </w:r>
      <w:r w:rsidR="00285426">
        <w:rPr>
          <w:rFonts w:ascii="Times New Roman" w:hAnsi="Times New Roman" w:cs="Times New Roman"/>
          <w:sz w:val="24"/>
        </w:rPr>
        <w:t>belajar untuk menjadi disiplin dalam datang tepat waktu di tempat magang, mentaati peraturan, dan melakukan kegiatan harian secara tersusun rapi dan terarah.</w:t>
      </w:r>
    </w:p>
    <w:p w14:paraId="51DCB0D4" w14:textId="3136D887" w:rsidR="0047558B" w:rsidRDefault="00285426" w:rsidP="0044798B">
      <w:pPr>
        <w:pStyle w:val="ListParagraph"/>
        <w:numPr>
          <w:ilvl w:val="0"/>
          <w:numId w:val="16"/>
        </w:numPr>
        <w:spacing w:line="360" w:lineRule="auto"/>
        <w:jc w:val="both"/>
        <w:rPr>
          <w:rFonts w:ascii="Times New Roman" w:hAnsi="Times New Roman" w:cs="Times New Roman"/>
          <w:sz w:val="24"/>
        </w:rPr>
      </w:pPr>
      <w:r>
        <w:rPr>
          <w:rFonts w:ascii="Times New Roman" w:hAnsi="Times New Roman" w:cs="Times New Roman"/>
          <w:sz w:val="24"/>
        </w:rPr>
        <w:t>K</w:t>
      </w:r>
      <w:r w:rsidR="0047558B" w:rsidRPr="00285426">
        <w:rPr>
          <w:rFonts w:ascii="Times New Roman" w:hAnsi="Times New Roman" w:cs="Times New Roman"/>
          <w:sz w:val="24"/>
        </w:rPr>
        <w:t xml:space="preserve">unci </w:t>
      </w:r>
      <w:r>
        <w:rPr>
          <w:rFonts w:ascii="Times New Roman" w:hAnsi="Times New Roman" w:cs="Times New Roman"/>
          <w:sz w:val="24"/>
        </w:rPr>
        <w:t>S</w:t>
      </w:r>
      <w:r w:rsidR="0047558B" w:rsidRPr="00285426">
        <w:rPr>
          <w:rFonts w:ascii="Times New Roman" w:hAnsi="Times New Roman" w:cs="Times New Roman"/>
          <w:sz w:val="24"/>
        </w:rPr>
        <w:t>ukses</w:t>
      </w:r>
    </w:p>
    <w:p w14:paraId="62FF45FB" w14:textId="77777777" w:rsidR="00E845EE" w:rsidRDefault="00285426" w:rsidP="00832B6D">
      <w:pPr>
        <w:pStyle w:val="ListParagraph"/>
        <w:spacing w:line="360" w:lineRule="auto"/>
        <w:jc w:val="both"/>
        <w:rPr>
          <w:rFonts w:ascii="Times New Roman" w:hAnsi="Times New Roman" w:cs="Times New Roman"/>
          <w:sz w:val="24"/>
        </w:rPr>
      </w:pPr>
      <w:r>
        <w:rPr>
          <w:rFonts w:ascii="Times New Roman" w:hAnsi="Times New Roman" w:cs="Times New Roman"/>
          <w:sz w:val="24"/>
        </w:rPr>
        <w:t>Seseorang yang sukses tidak tumbuh dan berkembang ditempat yang nyaman, banyak yang saya dapatkan dari tempat magang tersebut, mulai dari bagaimana cara menghargai waktu, menghargai dan menjalin hubungan yang baik dengan rekan kerja dalam lingkungan kerja, serta menjalankan perintah dengan ikhlas, sabar dan tawakal, karena itu adalah kunci utama seseorang untuk mencapai sebuah kesuksesan</w:t>
      </w:r>
      <w:r w:rsidR="000F33E7">
        <w:rPr>
          <w:rFonts w:ascii="Times New Roman" w:hAnsi="Times New Roman" w:cs="Times New Roman"/>
          <w:sz w:val="24"/>
        </w:rPr>
        <w:t>.</w:t>
      </w:r>
    </w:p>
    <w:p w14:paraId="32A9C98A" w14:textId="44C4F018" w:rsidR="00E845EE" w:rsidRDefault="00E845EE" w:rsidP="0044798B">
      <w:pPr>
        <w:pStyle w:val="ListParagraph"/>
        <w:numPr>
          <w:ilvl w:val="0"/>
          <w:numId w:val="16"/>
        </w:numPr>
        <w:spacing w:line="360" w:lineRule="auto"/>
        <w:jc w:val="both"/>
        <w:rPr>
          <w:rFonts w:ascii="Times New Roman" w:hAnsi="Times New Roman" w:cs="Times New Roman"/>
          <w:sz w:val="24"/>
        </w:rPr>
      </w:pPr>
      <w:r>
        <w:rPr>
          <w:rFonts w:ascii="Times New Roman" w:hAnsi="Times New Roman" w:cs="Times New Roman"/>
          <w:sz w:val="24"/>
        </w:rPr>
        <w:t>Tindak Lanjut</w:t>
      </w:r>
    </w:p>
    <w:p w14:paraId="024C3B7C" w14:textId="7A492329" w:rsidR="00E845EE" w:rsidRDefault="00DF40EC" w:rsidP="00832B6D">
      <w:pPr>
        <w:pStyle w:val="ListParagraph"/>
        <w:spacing w:line="360" w:lineRule="auto"/>
        <w:jc w:val="both"/>
        <w:rPr>
          <w:rFonts w:ascii="Times New Roman" w:hAnsi="Times New Roman" w:cs="Times New Roman"/>
          <w:sz w:val="24"/>
        </w:rPr>
      </w:pPr>
      <w:r>
        <w:rPr>
          <w:rFonts w:ascii="Times New Roman" w:hAnsi="Times New Roman" w:cs="Times New Roman"/>
          <w:sz w:val="24"/>
        </w:rPr>
        <w:t>Rencana saya setelah magang, saya ingin mengembangkan pengalaman yang saya dapatkan ditempat magang tersebut untuk memperdalam lagi dalam pekerjaan ketika sudah sudah lulus kuliah nanti.</w:t>
      </w:r>
    </w:p>
    <w:p w14:paraId="427788FB" w14:textId="64C390BB" w:rsidR="0085677E" w:rsidRPr="00A959D7" w:rsidRDefault="0085677E" w:rsidP="00A959D7">
      <w:pPr>
        <w:rPr>
          <w:rFonts w:ascii="Times New Roman" w:hAnsi="Times New Roman" w:cs="Times New Roman"/>
          <w:sz w:val="24"/>
        </w:rPr>
        <w:sectPr w:rsidR="0085677E" w:rsidRPr="00A959D7" w:rsidSect="00EF09D4">
          <w:headerReference w:type="default" r:id="rId32"/>
          <w:footerReference w:type="default" r:id="rId33"/>
          <w:pgSz w:w="11907" w:h="16840" w:code="9"/>
          <w:pgMar w:top="1701" w:right="1701" w:bottom="1701" w:left="2268" w:header="850" w:footer="1032" w:gutter="0"/>
          <w:cols w:space="708"/>
          <w:docGrid w:linePitch="299"/>
        </w:sectPr>
      </w:pPr>
    </w:p>
    <w:p w14:paraId="17294666" w14:textId="77777777" w:rsidR="0047558B" w:rsidRPr="00F775F1" w:rsidRDefault="0047558B" w:rsidP="00F775F1">
      <w:pPr>
        <w:pStyle w:val="Heading1"/>
        <w:jc w:val="center"/>
        <w:rPr>
          <w:rFonts w:ascii="Times New Roman" w:hAnsi="Times New Roman" w:cs="Times New Roman"/>
          <w:b/>
          <w:color w:val="auto"/>
          <w:sz w:val="24"/>
          <w:szCs w:val="24"/>
        </w:rPr>
      </w:pPr>
      <w:bookmarkStart w:id="32" w:name="_Toc176874965"/>
      <w:r w:rsidRPr="00F775F1">
        <w:rPr>
          <w:rFonts w:ascii="Times New Roman" w:hAnsi="Times New Roman" w:cs="Times New Roman"/>
          <w:b/>
          <w:color w:val="auto"/>
          <w:sz w:val="24"/>
          <w:szCs w:val="24"/>
        </w:rPr>
        <w:lastRenderedPageBreak/>
        <w:t>DAFTAR PUSTAKA</w:t>
      </w:r>
      <w:bookmarkEnd w:id="32"/>
    </w:p>
    <w:p w14:paraId="43D7F335" w14:textId="4B223701" w:rsidR="002B0DD2" w:rsidRPr="002B0DD2" w:rsidRDefault="002B0DD2" w:rsidP="00E3778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rPr>
        <w:fldChar w:fldCharType="begin" w:fldLock="1"/>
      </w:r>
      <w:r>
        <w:rPr>
          <w:rFonts w:ascii="Times New Roman" w:hAnsi="Times New Roman" w:cs="Times New Roman"/>
          <w:sz w:val="24"/>
        </w:rPr>
        <w:instrText xml:space="preserve">ADDIN Mendeley Bibliography CSL_BIBLIOGRAPHY </w:instrText>
      </w:r>
      <w:r>
        <w:rPr>
          <w:rFonts w:ascii="Times New Roman" w:hAnsi="Times New Roman" w:cs="Times New Roman"/>
          <w:sz w:val="24"/>
        </w:rPr>
        <w:fldChar w:fldCharType="separate"/>
      </w:r>
      <w:r w:rsidR="00A959D7">
        <w:rPr>
          <w:rFonts w:ascii="Times New Roman" w:hAnsi="Times New Roman" w:cs="Times New Roman"/>
          <w:noProof/>
          <w:sz w:val="24"/>
          <w:szCs w:val="24"/>
        </w:rPr>
        <w:t>Hamizan, Surya, and Rachman. 2020. “Evaluasi Kesehatan Koperasi Berdasarkan Laporan Keuangan Triwulan</w:t>
      </w:r>
      <w:r w:rsidRPr="002B0DD2">
        <w:rPr>
          <w:rFonts w:ascii="Times New Roman" w:hAnsi="Times New Roman" w:cs="Times New Roman"/>
          <w:noProof/>
          <w:sz w:val="24"/>
          <w:szCs w:val="24"/>
        </w:rPr>
        <w:t xml:space="preserve">.” </w:t>
      </w:r>
      <w:r w:rsidR="00A959D7">
        <w:rPr>
          <w:rFonts w:ascii="Times New Roman" w:hAnsi="Times New Roman" w:cs="Times New Roman"/>
          <w:noProof/>
          <w:sz w:val="24"/>
          <w:szCs w:val="24"/>
        </w:rPr>
        <w:t xml:space="preserve"> </w:t>
      </w:r>
      <w:r w:rsidR="00A959D7" w:rsidRPr="00A959D7">
        <w:rPr>
          <w:rFonts w:ascii="Times New Roman" w:hAnsi="Times New Roman" w:cs="Times New Roman"/>
          <w:i/>
          <w:noProof/>
          <w:sz w:val="24"/>
          <w:szCs w:val="24"/>
        </w:rPr>
        <w:t>Pustaka Koperasi</w:t>
      </w:r>
      <w:r w:rsidRPr="002B0DD2">
        <w:rPr>
          <w:rFonts w:ascii="Times New Roman" w:hAnsi="Times New Roman" w:cs="Times New Roman"/>
          <w:noProof/>
          <w:sz w:val="24"/>
          <w:szCs w:val="24"/>
        </w:rPr>
        <w:t>.</w:t>
      </w:r>
    </w:p>
    <w:p w14:paraId="4E9A07AD" w14:textId="14B3CC12" w:rsidR="002B0DD2" w:rsidRPr="002B0DD2" w:rsidRDefault="004939C2" w:rsidP="00E3778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Peraturan Pemerintah Nomor 4 Tahun 1994 tentang Persyaratan dan Tata Cara Pengesahan Akta Pendirian dan Perubahan Anggaran Dasar Koperasi.</w:t>
      </w:r>
    </w:p>
    <w:p w14:paraId="0625665F" w14:textId="64D0317E" w:rsidR="002B0DD2" w:rsidRPr="002B0DD2" w:rsidRDefault="00A959D7" w:rsidP="00E3778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Purwanto</w:t>
      </w:r>
      <w:r w:rsidR="002B0DD2" w:rsidRPr="002B0DD2">
        <w:rPr>
          <w:rFonts w:ascii="Times New Roman" w:hAnsi="Times New Roman" w:cs="Times New Roman"/>
          <w:noProof/>
          <w:sz w:val="24"/>
          <w:szCs w:val="24"/>
        </w:rPr>
        <w:t xml:space="preserve">. </w:t>
      </w:r>
      <w:r>
        <w:rPr>
          <w:rFonts w:ascii="Times New Roman" w:hAnsi="Times New Roman" w:cs="Times New Roman"/>
          <w:noProof/>
          <w:sz w:val="24"/>
          <w:szCs w:val="24"/>
        </w:rPr>
        <w:t xml:space="preserve">2020. </w:t>
      </w:r>
      <w:r w:rsidR="003C24BD">
        <w:rPr>
          <w:rFonts w:ascii="Times New Roman" w:hAnsi="Times New Roman" w:cs="Times New Roman"/>
          <w:noProof/>
          <w:sz w:val="24"/>
          <w:szCs w:val="24"/>
        </w:rPr>
        <w:t>“Akuntansi Koperasi dan Penyusunan Laporan Keuangan</w:t>
      </w:r>
      <w:r w:rsidR="002B0DD2" w:rsidRPr="002B0DD2">
        <w:rPr>
          <w:rFonts w:ascii="Times New Roman" w:hAnsi="Times New Roman" w:cs="Times New Roman"/>
          <w:noProof/>
          <w:sz w:val="24"/>
          <w:szCs w:val="24"/>
        </w:rPr>
        <w:t xml:space="preserve">.” </w:t>
      </w:r>
      <w:r>
        <w:rPr>
          <w:rFonts w:ascii="Times New Roman" w:hAnsi="Times New Roman" w:cs="Times New Roman"/>
          <w:i/>
          <w:iCs/>
          <w:noProof/>
          <w:sz w:val="24"/>
          <w:szCs w:val="24"/>
        </w:rPr>
        <w:t>Penerbit Insan Mulia</w:t>
      </w:r>
      <w:r w:rsidR="002B0DD2" w:rsidRPr="002B0DD2">
        <w:rPr>
          <w:rFonts w:ascii="Times New Roman" w:hAnsi="Times New Roman" w:cs="Times New Roman"/>
          <w:noProof/>
          <w:sz w:val="24"/>
          <w:szCs w:val="24"/>
        </w:rPr>
        <w:t>.</w:t>
      </w:r>
    </w:p>
    <w:p w14:paraId="63D4FAEA" w14:textId="7E49DFD8" w:rsidR="002B0DD2" w:rsidRPr="002B0DD2" w:rsidRDefault="004939C2" w:rsidP="00E3778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Peraturan Daerah Nomor 11 Tahun 2018 Tentang Organisasi dan Tata Cara Kerja Dinas Koperasi dan Usaha Mikro Kabupaten Jombang</w:t>
      </w:r>
      <w:r w:rsidR="002B0DD2" w:rsidRPr="002B0DD2">
        <w:rPr>
          <w:rFonts w:ascii="Times New Roman" w:hAnsi="Times New Roman" w:cs="Times New Roman"/>
          <w:noProof/>
          <w:sz w:val="24"/>
          <w:szCs w:val="24"/>
        </w:rPr>
        <w:t>.</w:t>
      </w:r>
    </w:p>
    <w:p w14:paraId="7CAAC9E2" w14:textId="20448DE2" w:rsidR="002B0DD2" w:rsidRPr="002B0DD2" w:rsidRDefault="003C24BD" w:rsidP="00E37789">
      <w:pPr>
        <w:widowControl w:val="0"/>
        <w:autoSpaceDE w:val="0"/>
        <w:autoSpaceDN w:val="0"/>
        <w:adjustRightInd w:val="0"/>
        <w:spacing w:line="360" w:lineRule="auto"/>
        <w:ind w:left="480" w:hanging="480"/>
        <w:jc w:val="both"/>
        <w:rPr>
          <w:rFonts w:ascii="Times New Roman" w:hAnsi="Times New Roman" w:cs="Times New Roman"/>
          <w:noProof/>
          <w:sz w:val="24"/>
        </w:rPr>
      </w:pPr>
      <w:r>
        <w:rPr>
          <w:rFonts w:ascii="Times New Roman" w:hAnsi="Times New Roman" w:cs="Times New Roman"/>
          <w:noProof/>
          <w:sz w:val="24"/>
          <w:szCs w:val="24"/>
        </w:rPr>
        <w:t>“Koperasi.” https://jdih.kemenkeu.go.id/fulltext/1992/25TAHUN-1992UU.htm</w:t>
      </w:r>
      <w:r w:rsidR="002B0DD2" w:rsidRPr="002B0DD2">
        <w:rPr>
          <w:rFonts w:ascii="Times New Roman" w:hAnsi="Times New Roman" w:cs="Times New Roman"/>
          <w:noProof/>
          <w:sz w:val="24"/>
          <w:szCs w:val="24"/>
        </w:rPr>
        <w:t>.</w:t>
      </w:r>
    </w:p>
    <w:p w14:paraId="69B50057" w14:textId="77777777" w:rsidR="000E2497" w:rsidRPr="000E2497" w:rsidRDefault="002B0DD2" w:rsidP="00E3778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rPr>
        <w:fldChar w:fldCharType="end"/>
      </w:r>
      <w:r w:rsidR="000E2497" w:rsidRPr="000E2497">
        <w:rPr>
          <w:rFonts w:ascii="Times New Roman" w:hAnsi="Times New Roman" w:cs="Times New Roman"/>
          <w:sz w:val="24"/>
          <w:szCs w:val="24"/>
        </w:rPr>
        <w:fldChar w:fldCharType="begin" w:fldLock="1"/>
      </w:r>
      <w:r w:rsidR="000E2497" w:rsidRPr="000E2497">
        <w:rPr>
          <w:rFonts w:ascii="Times New Roman" w:hAnsi="Times New Roman" w:cs="Times New Roman"/>
          <w:sz w:val="24"/>
          <w:szCs w:val="24"/>
        </w:rPr>
        <w:instrText xml:space="preserve">ADDIN Mendeley Bibliography CSL_BIBLIOGRAPHY </w:instrText>
      </w:r>
      <w:r w:rsidR="000E2497" w:rsidRPr="000E2497">
        <w:rPr>
          <w:rFonts w:ascii="Times New Roman" w:hAnsi="Times New Roman" w:cs="Times New Roman"/>
          <w:sz w:val="24"/>
          <w:szCs w:val="24"/>
        </w:rPr>
        <w:fldChar w:fldCharType="separate"/>
      </w:r>
      <w:r w:rsidR="000E2497" w:rsidRPr="000E2497">
        <w:rPr>
          <w:rFonts w:ascii="Times New Roman" w:hAnsi="Times New Roman" w:cs="Times New Roman"/>
          <w:noProof/>
          <w:sz w:val="24"/>
          <w:szCs w:val="28"/>
        </w:rPr>
        <w:t xml:space="preserve">Ariansyah, I., &amp; Nurmala. (2019). ANALISIS PENILAIAN KESEHATAN KOPERASI SIMPAN PINJAM BERDASARKAN PERATURAN DEPUTI BIDANG PENGAWASAN KEMENTERIAN KOPERASI USAHA KECIL DAN MENENGAH No: 14/Per/DEP.6/IV/2016 PADA KOPERASI PEGAWAI KEJAKSAAN TINGGI SUMATERA SELATAN. </w:t>
      </w:r>
      <w:r w:rsidR="000E2497" w:rsidRPr="000E2497">
        <w:rPr>
          <w:rFonts w:ascii="Times New Roman" w:hAnsi="Times New Roman" w:cs="Times New Roman"/>
          <w:i/>
          <w:iCs/>
          <w:noProof/>
          <w:sz w:val="24"/>
          <w:szCs w:val="28"/>
        </w:rPr>
        <w:t>Jurnal Ecoment Global</w:t>
      </w:r>
      <w:r w:rsidR="000E2497" w:rsidRPr="000E2497">
        <w:rPr>
          <w:rFonts w:ascii="Times New Roman" w:hAnsi="Times New Roman" w:cs="Times New Roman"/>
          <w:noProof/>
          <w:sz w:val="24"/>
          <w:szCs w:val="28"/>
        </w:rPr>
        <w:t xml:space="preserve">, </w:t>
      </w:r>
      <w:r w:rsidR="000E2497" w:rsidRPr="000E2497">
        <w:rPr>
          <w:rFonts w:ascii="Times New Roman" w:hAnsi="Times New Roman" w:cs="Times New Roman"/>
          <w:i/>
          <w:iCs/>
          <w:noProof/>
          <w:sz w:val="24"/>
          <w:szCs w:val="28"/>
        </w:rPr>
        <w:t>4</w:t>
      </w:r>
      <w:r w:rsidR="000E2497" w:rsidRPr="000E2497">
        <w:rPr>
          <w:rFonts w:ascii="Times New Roman" w:hAnsi="Times New Roman" w:cs="Times New Roman"/>
          <w:noProof/>
          <w:sz w:val="24"/>
          <w:szCs w:val="28"/>
        </w:rPr>
        <w:t>(2), 52–66. https://doi.org/10.35908/jeg.v4i2.755</w:t>
      </w:r>
    </w:p>
    <w:p w14:paraId="6CA4B8BA" w14:textId="38199D68" w:rsidR="00E37789" w:rsidRPr="00E37789" w:rsidRDefault="000E2497" w:rsidP="00E3778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2497">
        <w:rPr>
          <w:rFonts w:ascii="Times New Roman" w:hAnsi="Times New Roman" w:cs="Times New Roman"/>
          <w:sz w:val="24"/>
          <w:szCs w:val="24"/>
        </w:rPr>
        <w:fldChar w:fldCharType="end"/>
      </w:r>
      <w:r w:rsidR="00E37789" w:rsidRPr="00E37789">
        <w:rPr>
          <w:rFonts w:ascii="Calibri" w:hAnsi="Calibri" w:cs="Calibri"/>
          <w:noProof/>
          <w:szCs w:val="24"/>
        </w:rPr>
        <w:t xml:space="preserve"> </w:t>
      </w:r>
      <w:r w:rsidR="00E37789" w:rsidRPr="00E37789">
        <w:rPr>
          <w:rFonts w:ascii="Times New Roman" w:hAnsi="Times New Roman" w:cs="Times New Roman"/>
          <w:noProof/>
          <w:sz w:val="24"/>
          <w:szCs w:val="28"/>
        </w:rPr>
        <w:t xml:space="preserve">Zahra, N. L., &amp; Mulawarman, A. D. (2016). PENILAIAN TINGKAT KESEHATAN KOPERASI PADA KOPERASI SIMPAN PINJAM MITRA SUKSES LESTARI MALANG. </w:t>
      </w:r>
      <w:r w:rsidR="00E37789" w:rsidRPr="00E37789">
        <w:rPr>
          <w:rFonts w:ascii="Times New Roman" w:hAnsi="Times New Roman" w:cs="Times New Roman"/>
          <w:i/>
          <w:iCs/>
          <w:noProof/>
          <w:sz w:val="24"/>
          <w:szCs w:val="28"/>
        </w:rPr>
        <w:t>Universitas Brawijaya</w:t>
      </w:r>
      <w:r w:rsidR="00E37789" w:rsidRPr="00E37789">
        <w:rPr>
          <w:rFonts w:ascii="Times New Roman" w:hAnsi="Times New Roman" w:cs="Times New Roman"/>
          <w:noProof/>
          <w:sz w:val="24"/>
          <w:szCs w:val="28"/>
        </w:rPr>
        <w:t xml:space="preserve">, </w:t>
      </w:r>
      <w:r w:rsidR="00E37789" w:rsidRPr="00E37789">
        <w:rPr>
          <w:rFonts w:ascii="Times New Roman" w:hAnsi="Times New Roman" w:cs="Times New Roman"/>
          <w:i/>
          <w:iCs/>
          <w:noProof/>
          <w:sz w:val="24"/>
          <w:szCs w:val="28"/>
        </w:rPr>
        <w:t>19</w:t>
      </w:r>
      <w:r w:rsidR="00E37789" w:rsidRPr="00E37789">
        <w:rPr>
          <w:rFonts w:ascii="Times New Roman" w:hAnsi="Times New Roman" w:cs="Times New Roman"/>
          <w:noProof/>
          <w:sz w:val="24"/>
          <w:szCs w:val="28"/>
        </w:rPr>
        <w:t>(5), 1–23.</w:t>
      </w:r>
    </w:p>
    <w:p w14:paraId="257E61FE" w14:textId="064FA27F" w:rsidR="0047558B" w:rsidRDefault="0047558B" w:rsidP="000E2497">
      <w:pPr>
        <w:spacing w:line="360" w:lineRule="auto"/>
        <w:rPr>
          <w:rFonts w:ascii="Times New Roman" w:hAnsi="Times New Roman" w:cs="Times New Roman"/>
          <w:sz w:val="24"/>
        </w:rPr>
      </w:pPr>
    </w:p>
    <w:p w14:paraId="7C8203D1" w14:textId="77777777" w:rsidR="0047558B" w:rsidRDefault="0047558B" w:rsidP="0047558B">
      <w:pPr>
        <w:spacing w:line="360" w:lineRule="auto"/>
        <w:jc w:val="center"/>
        <w:rPr>
          <w:rFonts w:ascii="Times New Roman" w:hAnsi="Times New Roman" w:cs="Times New Roman"/>
          <w:sz w:val="24"/>
        </w:rPr>
      </w:pPr>
    </w:p>
    <w:p w14:paraId="22D9721F" w14:textId="77777777" w:rsidR="0047558B" w:rsidRDefault="0047558B" w:rsidP="0047558B">
      <w:pPr>
        <w:rPr>
          <w:rFonts w:ascii="Times New Roman" w:hAnsi="Times New Roman" w:cs="Times New Roman"/>
          <w:sz w:val="24"/>
        </w:rPr>
      </w:pPr>
      <w:r>
        <w:rPr>
          <w:rFonts w:ascii="Times New Roman" w:hAnsi="Times New Roman" w:cs="Times New Roman"/>
          <w:sz w:val="24"/>
        </w:rPr>
        <w:br w:type="page"/>
      </w:r>
    </w:p>
    <w:p w14:paraId="5B10FC2D" w14:textId="77777777" w:rsidR="00E12073" w:rsidRDefault="00E12073" w:rsidP="002B0DD2">
      <w:pPr>
        <w:spacing w:line="360" w:lineRule="auto"/>
        <w:jc w:val="center"/>
        <w:rPr>
          <w:rFonts w:ascii="Times New Roman" w:hAnsi="Times New Roman" w:cs="Times New Roman"/>
          <w:b/>
          <w:bCs/>
          <w:sz w:val="24"/>
        </w:rPr>
        <w:sectPr w:rsidR="00E12073" w:rsidSect="00E12073">
          <w:headerReference w:type="default" r:id="rId34"/>
          <w:footerReference w:type="default" r:id="rId35"/>
          <w:pgSz w:w="11907" w:h="16840" w:code="9"/>
          <w:pgMar w:top="1701" w:right="1701" w:bottom="1701" w:left="2268" w:header="850" w:footer="1032" w:gutter="0"/>
          <w:cols w:space="708"/>
          <w:docGrid w:linePitch="299"/>
        </w:sectPr>
      </w:pPr>
    </w:p>
    <w:p w14:paraId="2C58A9E4" w14:textId="700DD9AC" w:rsidR="00E73ADF" w:rsidRPr="00F775F1" w:rsidRDefault="0047558B" w:rsidP="00F775F1">
      <w:pPr>
        <w:pStyle w:val="Heading1"/>
        <w:jc w:val="center"/>
        <w:rPr>
          <w:rFonts w:ascii="Times New Roman" w:hAnsi="Times New Roman" w:cs="Times New Roman"/>
          <w:b/>
          <w:color w:val="auto"/>
          <w:sz w:val="24"/>
          <w:szCs w:val="24"/>
        </w:rPr>
      </w:pPr>
      <w:bookmarkStart w:id="33" w:name="_Toc176874966"/>
      <w:r w:rsidRPr="00F775F1">
        <w:rPr>
          <w:rFonts w:ascii="Times New Roman" w:hAnsi="Times New Roman" w:cs="Times New Roman"/>
          <w:b/>
          <w:color w:val="auto"/>
          <w:sz w:val="24"/>
          <w:szCs w:val="24"/>
        </w:rPr>
        <w:lastRenderedPageBreak/>
        <w:t>LAMPIRAN</w:t>
      </w:r>
      <w:bookmarkEnd w:id="33"/>
    </w:p>
    <w:p w14:paraId="3BC2AD80" w14:textId="1627FF4C" w:rsidR="00E12073" w:rsidRPr="002C1CEB" w:rsidRDefault="002C1CEB" w:rsidP="002C1CEB">
      <w:pPr>
        <w:pStyle w:val="Caption"/>
        <w:rPr>
          <w:rFonts w:ascii="Times New Roman" w:hAnsi="Times New Roman" w:cs="Times New Roman"/>
          <w:i w:val="0"/>
          <w:color w:val="auto"/>
          <w:sz w:val="24"/>
          <w:szCs w:val="24"/>
        </w:rPr>
      </w:pPr>
      <w:bookmarkStart w:id="34" w:name="_Toc176873103"/>
      <w:r w:rsidRPr="002C1CEB">
        <w:rPr>
          <w:rFonts w:ascii="Times New Roman" w:hAnsi="Times New Roman" w:cs="Times New Roman"/>
          <w:i w:val="0"/>
          <w:color w:val="auto"/>
          <w:sz w:val="24"/>
          <w:szCs w:val="24"/>
        </w:rPr>
        <w:t xml:space="preserve">Lampiran 1 </w:t>
      </w:r>
      <w:r w:rsidR="00E12073" w:rsidRPr="002C1CEB">
        <w:rPr>
          <w:rFonts w:ascii="Times New Roman" w:hAnsi="Times New Roman" w:cs="Times New Roman"/>
          <w:i w:val="0"/>
          <w:color w:val="auto"/>
          <w:sz w:val="24"/>
          <w:szCs w:val="24"/>
        </w:rPr>
        <w:t>Surat keterangan telah melaksanakan magang / referensi dari perusahaan</w:t>
      </w:r>
      <w:bookmarkEnd w:id="34"/>
    </w:p>
    <w:p w14:paraId="1F6C3ADB" w14:textId="7ABB4016" w:rsidR="003F3600" w:rsidRDefault="003F3600" w:rsidP="00E12073">
      <w:pPr>
        <w:spacing w:line="360" w:lineRule="auto"/>
        <w:jc w:val="both"/>
        <w:rPr>
          <w:noProof/>
        </w:rPr>
      </w:pPr>
      <w:r w:rsidRPr="001501E3">
        <w:rPr>
          <w:noProof/>
        </w:rPr>
        <w:drawing>
          <wp:anchor distT="0" distB="0" distL="114300" distR="114300" simplePos="0" relativeHeight="251677696" behindDoc="0" locked="0" layoutInCell="1" allowOverlap="1" wp14:anchorId="1B95CFA0" wp14:editId="48947A17">
            <wp:simplePos x="0" y="0"/>
            <wp:positionH relativeFrom="margin">
              <wp:posOffset>-455295</wp:posOffset>
            </wp:positionH>
            <wp:positionV relativeFrom="paragraph">
              <wp:posOffset>390525</wp:posOffset>
            </wp:positionV>
            <wp:extent cx="5495925" cy="7179329"/>
            <wp:effectExtent l="0" t="0" r="0" b="2540"/>
            <wp:wrapNone/>
            <wp:docPr id="2" name="Picture 2" descr="D:\KKM 2024\CamScanner 03-09-2024 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M 2024\CamScanner 03-09-2024 09.5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737"/>
                    <a:stretch/>
                  </pic:blipFill>
                  <pic:spPr bwMode="auto">
                    <a:xfrm>
                      <a:off x="0" y="0"/>
                      <a:ext cx="5495925" cy="71793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17BB5" w14:textId="710C2A2F" w:rsidR="00D71125" w:rsidRDefault="00D71125" w:rsidP="00E12073">
      <w:pPr>
        <w:spacing w:line="360" w:lineRule="auto"/>
        <w:jc w:val="both"/>
        <w:rPr>
          <w:noProof/>
        </w:rPr>
      </w:pPr>
    </w:p>
    <w:p w14:paraId="67DA2D09" w14:textId="3A00EB4D" w:rsidR="00E12073" w:rsidRPr="00E12073" w:rsidRDefault="00E12073" w:rsidP="00E12073">
      <w:pPr>
        <w:spacing w:line="360" w:lineRule="auto"/>
        <w:jc w:val="both"/>
        <w:rPr>
          <w:rFonts w:ascii="Times New Roman" w:hAnsi="Times New Roman" w:cs="Times New Roman"/>
          <w:sz w:val="24"/>
        </w:rPr>
      </w:pPr>
    </w:p>
    <w:p w14:paraId="64E7E71A" w14:textId="5428187E" w:rsidR="00C80B42" w:rsidRDefault="00C80B42" w:rsidP="00E12073">
      <w:pPr>
        <w:spacing w:line="360" w:lineRule="auto"/>
        <w:jc w:val="both"/>
        <w:rPr>
          <w:rFonts w:ascii="Times New Roman" w:hAnsi="Times New Roman" w:cs="Times New Roman"/>
          <w:sz w:val="24"/>
        </w:rPr>
      </w:pPr>
    </w:p>
    <w:p w14:paraId="5A2C82AF" w14:textId="5E2E27E5" w:rsidR="00E73ADF" w:rsidRDefault="00E73ADF" w:rsidP="0047558B">
      <w:pPr>
        <w:spacing w:line="360" w:lineRule="auto"/>
        <w:jc w:val="both"/>
        <w:rPr>
          <w:rFonts w:ascii="Times New Roman" w:hAnsi="Times New Roman" w:cs="Times New Roman"/>
          <w:sz w:val="24"/>
        </w:rPr>
      </w:pPr>
    </w:p>
    <w:p w14:paraId="70007FA8" w14:textId="77777777" w:rsidR="00E73ADF" w:rsidRDefault="00E73ADF" w:rsidP="0047558B">
      <w:pPr>
        <w:spacing w:line="360" w:lineRule="auto"/>
        <w:jc w:val="both"/>
        <w:rPr>
          <w:rFonts w:ascii="Times New Roman" w:hAnsi="Times New Roman" w:cs="Times New Roman"/>
          <w:sz w:val="24"/>
        </w:rPr>
      </w:pPr>
    </w:p>
    <w:p w14:paraId="2D1195DD" w14:textId="77777777" w:rsidR="00E73ADF" w:rsidRDefault="00E73ADF" w:rsidP="0047558B">
      <w:pPr>
        <w:spacing w:line="360" w:lineRule="auto"/>
        <w:jc w:val="both"/>
        <w:rPr>
          <w:rFonts w:ascii="Times New Roman" w:hAnsi="Times New Roman" w:cs="Times New Roman"/>
          <w:sz w:val="24"/>
        </w:rPr>
      </w:pPr>
    </w:p>
    <w:p w14:paraId="524A8180" w14:textId="77777777" w:rsidR="00E73ADF" w:rsidRDefault="00E73ADF" w:rsidP="0047558B">
      <w:pPr>
        <w:spacing w:line="360" w:lineRule="auto"/>
        <w:jc w:val="both"/>
        <w:rPr>
          <w:rFonts w:ascii="Times New Roman" w:hAnsi="Times New Roman" w:cs="Times New Roman"/>
          <w:sz w:val="24"/>
        </w:rPr>
      </w:pPr>
    </w:p>
    <w:p w14:paraId="14CB5F38" w14:textId="77777777" w:rsidR="00E73ADF" w:rsidRDefault="00E73ADF" w:rsidP="0047558B">
      <w:pPr>
        <w:spacing w:line="360" w:lineRule="auto"/>
        <w:jc w:val="both"/>
        <w:rPr>
          <w:rFonts w:ascii="Times New Roman" w:hAnsi="Times New Roman" w:cs="Times New Roman"/>
          <w:sz w:val="24"/>
        </w:rPr>
      </w:pPr>
    </w:p>
    <w:p w14:paraId="6DDC52C7" w14:textId="77777777" w:rsidR="00E73ADF" w:rsidRDefault="00E73ADF" w:rsidP="0047558B">
      <w:pPr>
        <w:spacing w:line="360" w:lineRule="auto"/>
        <w:jc w:val="both"/>
        <w:rPr>
          <w:rFonts w:ascii="Times New Roman" w:hAnsi="Times New Roman" w:cs="Times New Roman"/>
          <w:sz w:val="24"/>
        </w:rPr>
      </w:pPr>
    </w:p>
    <w:p w14:paraId="69B49019" w14:textId="77777777" w:rsidR="00E73ADF" w:rsidRDefault="00E73ADF" w:rsidP="0047558B">
      <w:pPr>
        <w:spacing w:line="360" w:lineRule="auto"/>
        <w:jc w:val="both"/>
        <w:rPr>
          <w:rFonts w:ascii="Times New Roman" w:hAnsi="Times New Roman" w:cs="Times New Roman"/>
          <w:sz w:val="24"/>
        </w:rPr>
      </w:pPr>
    </w:p>
    <w:p w14:paraId="24860FC7" w14:textId="77777777" w:rsidR="00E73ADF" w:rsidRDefault="00E73ADF" w:rsidP="0047558B">
      <w:pPr>
        <w:spacing w:line="360" w:lineRule="auto"/>
        <w:jc w:val="both"/>
        <w:rPr>
          <w:rFonts w:ascii="Times New Roman" w:hAnsi="Times New Roman" w:cs="Times New Roman"/>
          <w:sz w:val="24"/>
        </w:rPr>
      </w:pPr>
    </w:p>
    <w:p w14:paraId="242BD72D" w14:textId="77777777" w:rsidR="00E73ADF" w:rsidRDefault="00E73ADF" w:rsidP="0047558B">
      <w:pPr>
        <w:spacing w:line="360" w:lineRule="auto"/>
        <w:jc w:val="both"/>
        <w:rPr>
          <w:rFonts w:ascii="Times New Roman" w:hAnsi="Times New Roman" w:cs="Times New Roman"/>
          <w:sz w:val="24"/>
        </w:rPr>
      </w:pPr>
    </w:p>
    <w:p w14:paraId="6DE236D9" w14:textId="77777777" w:rsidR="00544E14" w:rsidRDefault="00544E14" w:rsidP="0047558B">
      <w:pPr>
        <w:spacing w:line="360" w:lineRule="auto"/>
        <w:jc w:val="both"/>
        <w:rPr>
          <w:rFonts w:ascii="Times New Roman" w:hAnsi="Times New Roman" w:cs="Times New Roman"/>
          <w:sz w:val="24"/>
        </w:rPr>
      </w:pPr>
    </w:p>
    <w:p w14:paraId="4CFE36F7" w14:textId="77777777" w:rsidR="00544E14" w:rsidRDefault="00544E14" w:rsidP="0047558B">
      <w:pPr>
        <w:spacing w:line="360" w:lineRule="auto"/>
        <w:jc w:val="both"/>
        <w:rPr>
          <w:rFonts w:ascii="Times New Roman" w:hAnsi="Times New Roman" w:cs="Times New Roman"/>
          <w:sz w:val="24"/>
        </w:rPr>
      </w:pPr>
    </w:p>
    <w:p w14:paraId="51CE9BD1" w14:textId="77777777" w:rsidR="00544E14" w:rsidRDefault="00544E14" w:rsidP="0047558B">
      <w:pPr>
        <w:spacing w:line="360" w:lineRule="auto"/>
        <w:jc w:val="both"/>
        <w:rPr>
          <w:rFonts w:ascii="Times New Roman" w:hAnsi="Times New Roman" w:cs="Times New Roman"/>
          <w:sz w:val="24"/>
        </w:rPr>
      </w:pPr>
    </w:p>
    <w:p w14:paraId="743280DC" w14:textId="77777777" w:rsidR="00544E14" w:rsidRDefault="00544E14" w:rsidP="0047558B">
      <w:pPr>
        <w:spacing w:line="360" w:lineRule="auto"/>
        <w:jc w:val="both"/>
        <w:rPr>
          <w:rFonts w:ascii="Times New Roman" w:hAnsi="Times New Roman" w:cs="Times New Roman"/>
          <w:sz w:val="24"/>
        </w:rPr>
      </w:pPr>
    </w:p>
    <w:p w14:paraId="503A06B3" w14:textId="77777777" w:rsidR="00544E14" w:rsidRDefault="00544E14" w:rsidP="0047558B">
      <w:pPr>
        <w:spacing w:line="360" w:lineRule="auto"/>
        <w:jc w:val="both"/>
        <w:rPr>
          <w:rFonts w:ascii="Times New Roman" w:hAnsi="Times New Roman" w:cs="Times New Roman"/>
          <w:sz w:val="24"/>
        </w:rPr>
      </w:pPr>
    </w:p>
    <w:p w14:paraId="2D5B02F2" w14:textId="77777777" w:rsidR="00544E14" w:rsidRDefault="00544E14" w:rsidP="0047558B">
      <w:pPr>
        <w:spacing w:line="360" w:lineRule="auto"/>
        <w:jc w:val="both"/>
        <w:rPr>
          <w:rFonts w:ascii="Times New Roman" w:hAnsi="Times New Roman" w:cs="Times New Roman"/>
          <w:sz w:val="24"/>
        </w:rPr>
      </w:pPr>
    </w:p>
    <w:p w14:paraId="69C1A95A" w14:textId="6547F904" w:rsidR="00C75CB3" w:rsidRDefault="00C75CB3">
      <w:pPr>
        <w:rPr>
          <w:rFonts w:ascii="Times New Roman" w:hAnsi="Times New Roman" w:cs="Times New Roman"/>
          <w:sz w:val="24"/>
        </w:rPr>
      </w:pPr>
      <w:r>
        <w:rPr>
          <w:rFonts w:ascii="Times New Roman" w:hAnsi="Times New Roman" w:cs="Times New Roman"/>
          <w:sz w:val="24"/>
        </w:rPr>
        <w:br w:type="page"/>
      </w:r>
    </w:p>
    <w:p w14:paraId="1529090A" w14:textId="77777777" w:rsidR="00C75CB3" w:rsidRDefault="00C75CB3" w:rsidP="0047558B">
      <w:pPr>
        <w:spacing w:line="360" w:lineRule="auto"/>
        <w:jc w:val="both"/>
        <w:rPr>
          <w:rFonts w:ascii="Times New Roman" w:hAnsi="Times New Roman" w:cs="Times New Roman"/>
          <w:sz w:val="24"/>
        </w:rPr>
        <w:sectPr w:rsidR="00C75CB3" w:rsidSect="00C75CB3">
          <w:headerReference w:type="default" r:id="rId37"/>
          <w:footerReference w:type="default" r:id="rId38"/>
          <w:pgSz w:w="11907" w:h="16840" w:code="9"/>
          <w:pgMar w:top="1701" w:right="1701" w:bottom="1701" w:left="2268" w:header="850" w:footer="1032" w:gutter="0"/>
          <w:pgNumType w:fmt="upperLetter" w:start="1"/>
          <w:cols w:space="708"/>
          <w:docGrid w:linePitch="299"/>
        </w:sectPr>
      </w:pPr>
    </w:p>
    <w:p w14:paraId="4970614F" w14:textId="77777777" w:rsidR="00C75CB3" w:rsidRDefault="00C75CB3" w:rsidP="0047558B">
      <w:pPr>
        <w:spacing w:line="360" w:lineRule="auto"/>
        <w:jc w:val="both"/>
        <w:rPr>
          <w:rFonts w:ascii="Times New Roman" w:hAnsi="Times New Roman" w:cs="Times New Roman"/>
          <w:sz w:val="24"/>
        </w:rPr>
        <w:sectPr w:rsidR="00C75CB3" w:rsidSect="00C75CB3">
          <w:footerReference w:type="default" r:id="rId39"/>
          <w:type w:val="continuous"/>
          <w:pgSz w:w="11907" w:h="16840" w:code="9"/>
          <w:pgMar w:top="1701" w:right="1701" w:bottom="1701" w:left="2268" w:header="850" w:footer="1032" w:gutter="0"/>
          <w:pgNumType w:fmt="upperLetter" w:start="2"/>
          <w:cols w:space="708"/>
          <w:docGrid w:linePitch="299"/>
        </w:sectPr>
      </w:pPr>
    </w:p>
    <w:p w14:paraId="07CBD879" w14:textId="2B46832E" w:rsidR="00544E14" w:rsidRPr="002C1CEB" w:rsidRDefault="00E82CC2" w:rsidP="002C1CEB">
      <w:pPr>
        <w:pStyle w:val="Caption"/>
        <w:rPr>
          <w:rFonts w:ascii="Times New Roman" w:hAnsi="Times New Roman" w:cs="Times New Roman"/>
          <w:i w:val="0"/>
          <w:color w:val="auto"/>
          <w:sz w:val="24"/>
          <w:szCs w:val="24"/>
        </w:rPr>
      </w:pPr>
      <w:bookmarkStart w:id="35" w:name="_Toc176873116"/>
      <w:r w:rsidRPr="002C1CEB">
        <w:rPr>
          <w:rFonts w:ascii="Times New Roman" w:hAnsi="Times New Roman" w:cs="Times New Roman"/>
          <w:i w:val="0"/>
          <w:noProof/>
          <w:color w:val="auto"/>
          <w:sz w:val="24"/>
          <w:szCs w:val="24"/>
        </w:rPr>
        <w:lastRenderedPageBreak/>
        <w:drawing>
          <wp:anchor distT="0" distB="0" distL="114300" distR="114300" simplePos="0" relativeHeight="251678720" behindDoc="0" locked="0" layoutInCell="1" allowOverlap="1" wp14:anchorId="35CBE1A2" wp14:editId="6068B297">
            <wp:simplePos x="0" y="0"/>
            <wp:positionH relativeFrom="page">
              <wp:align>center</wp:align>
            </wp:positionH>
            <wp:positionV relativeFrom="paragraph">
              <wp:posOffset>291465</wp:posOffset>
            </wp:positionV>
            <wp:extent cx="5989793" cy="7934325"/>
            <wp:effectExtent l="0" t="0" r="0" b="0"/>
            <wp:wrapNone/>
            <wp:docPr id="6" name="Picture 6" descr="D:\KKM 2024\CamScanner 03-09-2024 09.03_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KM 2024\CamScanner 03-09-2024 09.03_11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9793" cy="793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CEB" w:rsidRPr="002C1CEB">
        <w:rPr>
          <w:rFonts w:ascii="Times New Roman" w:hAnsi="Times New Roman" w:cs="Times New Roman"/>
          <w:i w:val="0"/>
          <w:color w:val="auto"/>
          <w:sz w:val="24"/>
          <w:szCs w:val="24"/>
        </w:rPr>
        <w:t xml:space="preserve">Lampiran 2 </w:t>
      </w:r>
      <w:r w:rsidRPr="002C1CEB">
        <w:rPr>
          <w:rFonts w:ascii="Times New Roman" w:hAnsi="Times New Roman" w:cs="Times New Roman"/>
          <w:i w:val="0"/>
          <w:color w:val="auto"/>
          <w:sz w:val="24"/>
          <w:szCs w:val="24"/>
        </w:rPr>
        <w:t>Form Aktivitas Harian Magang/Log Book</w:t>
      </w:r>
      <w:bookmarkEnd w:id="35"/>
    </w:p>
    <w:p w14:paraId="55CA6E3B" w14:textId="5E88ECBC" w:rsidR="00E82CC2" w:rsidRPr="00E82CC2" w:rsidRDefault="00E82CC2" w:rsidP="0047558B">
      <w:pPr>
        <w:spacing w:line="360" w:lineRule="auto"/>
        <w:jc w:val="both"/>
        <w:rPr>
          <w:rFonts w:ascii="Times New Roman" w:hAnsi="Times New Roman" w:cs="Times New Roman"/>
          <w:sz w:val="24"/>
        </w:rPr>
      </w:pPr>
    </w:p>
    <w:p w14:paraId="66D72696" w14:textId="20558CAA" w:rsidR="008F05F0" w:rsidRDefault="008F05F0" w:rsidP="003C495A">
      <w:pPr>
        <w:rPr>
          <w:noProof/>
        </w:rPr>
      </w:pPr>
    </w:p>
    <w:p w14:paraId="5F848642" w14:textId="40022655" w:rsidR="008F05F0" w:rsidRDefault="008F05F0" w:rsidP="003C495A">
      <w:pPr>
        <w:rPr>
          <w:noProof/>
        </w:rPr>
      </w:pPr>
    </w:p>
    <w:p w14:paraId="53B54A7C" w14:textId="2EBBFD93" w:rsidR="0047558B" w:rsidRDefault="0047558B" w:rsidP="003C495A">
      <w:pPr>
        <w:rPr>
          <w:rFonts w:ascii="Times New Roman" w:hAnsi="Times New Roman" w:cs="Times New Roman"/>
          <w:sz w:val="24"/>
          <w:szCs w:val="24"/>
        </w:rPr>
      </w:pPr>
    </w:p>
    <w:p w14:paraId="6CF7620B" w14:textId="77777777" w:rsidR="0047558B" w:rsidRDefault="0047558B" w:rsidP="003C495A">
      <w:pPr>
        <w:rPr>
          <w:rFonts w:ascii="Times New Roman" w:hAnsi="Times New Roman" w:cs="Times New Roman"/>
          <w:sz w:val="24"/>
          <w:szCs w:val="24"/>
        </w:rPr>
      </w:pPr>
    </w:p>
    <w:p w14:paraId="657F9D30" w14:textId="17D8C084" w:rsidR="00544E14" w:rsidRDefault="00BD7811" w:rsidP="00BB36A7">
      <w:pPr>
        <w:rPr>
          <w:rFonts w:ascii="Times New Roman" w:hAnsi="Times New Roman" w:cs="Times New Roman"/>
          <w:b/>
          <w:bCs/>
          <w:sz w:val="24"/>
          <w:szCs w:val="24"/>
        </w:rPr>
      </w:pPr>
      <w:r>
        <w:rPr>
          <w:rFonts w:ascii="Times New Roman" w:hAnsi="Times New Roman" w:cs="Times New Roman"/>
          <w:b/>
          <w:bCs/>
          <w:sz w:val="24"/>
          <w:szCs w:val="24"/>
        </w:rPr>
        <w:br w:type="page"/>
      </w:r>
    </w:p>
    <w:p w14:paraId="555E3BDA" w14:textId="13AB316F" w:rsidR="008F05F0" w:rsidRDefault="000E62FA" w:rsidP="00426C01">
      <w:pPr>
        <w:spacing w:line="360" w:lineRule="auto"/>
        <w:jc w:val="center"/>
        <w:rPr>
          <w:noProof/>
        </w:rPr>
      </w:pPr>
      <w:r w:rsidRPr="001501E3">
        <w:rPr>
          <w:noProof/>
        </w:rPr>
        <w:lastRenderedPageBreak/>
        <w:drawing>
          <wp:anchor distT="0" distB="0" distL="114300" distR="114300" simplePos="0" relativeHeight="251679744" behindDoc="0" locked="0" layoutInCell="1" allowOverlap="1" wp14:anchorId="08416882" wp14:editId="026B5712">
            <wp:simplePos x="0" y="0"/>
            <wp:positionH relativeFrom="margin">
              <wp:posOffset>-581025</wp:posOffset>
            </wp:positionH>
            <wp:positionV relativeFrom="paragraph">
              <wp:posOffset>5715</wp:posOffset>
            </wp:positionV>
            <wp:extent cx="5762625" cy="7664298"/>
            <wp:effectExtent l="0" t="0" r="0" b="0"/>
            <wp:wrapNone/>
            <wp:docPr id="15" name="Picture 15" descr="D:\KKM 2024\CamScanner 03-09-2024 09.03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KM 2024\CamScanner 03-09-2024 09.03_2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7664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E9BCE" w14:textId="61AF0DA4" w:rsidR="003C495A" w:rsidRDefault="003C495A" w:rsidP="00426C01">
      <w:pPr>
        <w:spacing w:line="360" w:lineRule="auto"/>
        <w:jc w:val="center"/>
        <w:rPr>
          <w:rFonts w:ascii="Times New Roman" w:hAnsi="Times New Roman" w:cs="Times New Roman"/>
          <w:b/>
          <w:bCs/>
          <w:sz w:val="24"/>
          <w:szCs w:val="24"/>
        </w:rPr>
      </w:pPr>
    </w:p>
    <w:p w14:paraId="5D8B6056" w14:textId="20D29CC9" w:rsidR="003C495A" w:rsidRDefault="003C495A" w:rsidP="00426C01">
      <w:pPr>
        <w:spacing w:line="360" w:lineRule="auto"/>
        <w:jc w:val="center"/>
        <w:rPr>
          <w:rFonts w:ascii="Times New Roman" w:hAnsi="Times New Roman" w:cs="Times New Roman"/>
          <w:b/>
          <w:bCs/>
          <w:sz w:val="24"/>
          <w:szCs w:val="24"/>
        </w:rPr>
      </w:pPr>
    </w:p>
    <w:p w14:paraId="3FD9C860" w14:textId="77777777" w:rsidR="003C495A" w:rsidRDefault="003C495A" w:rsidP="00426C01">
      <w:pPr>
        <w:spacing w:line="360" w:lineRule="auto"/>
        <w:jc w:val="center"/>
        <w:rPr>
          <w:rFonts w:ascii="Times New Roman" w:hAnsi="Times New Roman" w:cs="Times New Roman"/>
          <w:b/>
          <w:bCs/>
          <w:sz w:val="24"/>
          <w:szCs w:val="24"/>
        </w:rPr>
      </w:pPr>
    </w:p>
    <w:p w14:paraId="2244AA86" w14:textId="77777777" w:rsidR="003C495A" w:rsidRDefault="003C495A" w:rsidP="00426C01">
      <w:pPr>
        <w:spacing w:line="360" w:lineRule="auto"/>
        <w:jc w:val="center"/>
        <w:rPr>
          <w:rFonts w:ascii="Times New Roman" w:hAnsi="Times New Roman" w:cs="Times New Roman"/>
          <w:b/>
          <w:bCs/>
          <w:sz w:val="24"/>
          <w:szCs w:val="24"/>
        </w:rPr>
      </w:pPr>
    </w:p>
    <w:p w14:paraId="46D42723" w14:textId="77777777" w:rsidR="003C495A" w:rsidRDefault="003C495A" w:rsidP="00426C01">
      <w:pPr>
        <w:spacing w:line="360" w:lineRule="auto"/>
        <w:jc w:val="center"/>
        <w:rPr>
          <w:rFonts w:ascii="Times New Roman" w:hAnsi="Times New Roman" w:cs="Times New Roman"/>
          <w:b/>
          <w:bCs/>
          <w:sz w:val="24"/>
          <w:szCs w:val="24"/>
        </w:rPr>
      </w:pPr>
    </w:p>
    <w:p w14:paraId="77E181E6" w14:textId="77777777" w:rsidR="003C495A" w:rsidRDefault="003C495A" w:rsidP="00426C01">
      <w:pPr>
        <w:spacing w:line="360" w:lineRule="auto"/>
        <w:jc w:val="center"/>
        <w:rPr>
          <w:rFonts w:ascii="Times New Roman" w:hAnsi="Times New Roman" w:cs="Times New Roman"/>
          <w:b/>
          <w:bCs/>
          <w:sz w:val="24"/>
          <w:szCs w:val="24"/>
        </w:rPr>
      </w:pPr>
    </w:p>
    <w:p w14:paraId="62BC43E1" w14:textId="77777777" w:rsidR="003C495A" w:rsidRDefault="003C495A" w:rsidP="00426C01">
      <w:pPr>
        <w:spacing w:line="360" w:lineRule="auto"/>
        <w:jc w:val="center"/>
        <w:rPr>
          <w:rFonts w:ascii="Times New Roman" w:hAnsi="Times New Roman" w:cs="Times New Roman"/>
          <w:b/>
          <w:bCs/>
          <w:sz w:val="24"/>
          <w:szCs w:val="24"/>
        </w:rPr>
      </w:pPr>
    </w:p>
    <w:p w14:paraId="6767CA14" w14:textId="77777777" w:rsidR="003C495A" w:rsidRDefault="003C495A" w:rsidP="00426C01">
      <w:pPr>
        <w:spacing w:line="360" w:lineRule="auto"/>
        <w:jc w:val="center"/>
        <w:rPr>
          <w:rFonts w:ascii="Times New Roman" w:hAnsi="Times New Roman" w:cs="Times New Roman"/>
          <w:b/>
          <w:bCs/>
          <w:sz w:val="24"/>
          <w:szCs w:val="24"/>
        </w:rPr>
      </w:pPr>
    </w:p>
    <w:p w14:paraId="54236463" w14:textId="77777777" w:rsidR="003C495A" w:rsidRDefault="003C495A" w:rsidP="00426C01">
      <w:pPr>
        <w:spacing w:line="360" w:lineRule="auto"/>
        <w:jc w:val="center"/>
        <w:rPr>
          <w:rFonts w:ascii="Times New Roman" w:hAnsi="Times New Roman" w:cs="Times New Roman"/>
          <w:b/>
          <w:bCs/>
          <w:sz w:val="24"/>
          <w:szCs w:val="24"/>
        </w:rPr>
      </w:pPr>
    </w:p>
    <w:p w14:paraId="60C599FC" w14:textId="77777777" w:rsidR="003C495A" w:rsidRDefault="003C495A" w:rsidP="00426C01">
      <w:pPr>
        <w:spacing w:line="360" w:lineRule="auto"/>
        <w:jc w:val="center"/>
        <w:rPr>
          <w:rFonts w:ascii="Times New Roman" w:hAnsi="Times New Roman" w:cs="Times New Roman"/>
          <w:b/>
          <w:bCs/>
          <w:sz w:val="24"/>
          <w:szCs w:val="24"/>
        </w:rPr>
      </w:pPr>
    </w:p>
    <w:p w14:paraId="04EF45BE" w14:textId="77777777" w:rsidR="003C495A" w:rsidRDefault="003C495A" w:rsidP="00426C01">
      <w:pPr>
        <w:spacing w:line="360" w:lineRule="auto"/>
        <w:jc w:val="center"/>
        <w:rPr>
          <w:rFonts w:ascii="Times New Roman" w:hAnsi="Times New Roman" w:cs="Times New Roman"/>
          <w:b/>
          <w:bCs/>
          <w:sz w:val="24"/>
          <w:szCs w:val="24"/>
        </w:rPr>
      </w:pPr>
    </w:p>
    <w:p w14:paraId="17066231" w14:textId="77777777" w:rsidR="003C495A" w:rsidRDefault="003C495A" w:rsidP="00426C01">
      <w:pPr>
        <w:spacing w:line="360" w:lineRule="auto"/>
        <w:jc w:val="center"/>
        <w:rPr>
          <w:rFonts w:ascii="Times New Roman" w:hAnsi="Times New Roman" w:cs="Times New Roman"/>
          <w:b/>
          <w:bCs/>
          <w:sz w:val="24"/>
          <w:szCs w:val="24"/>
        </w:rPr>
      </w:pPr>
    </w:p>
    <w:p w14:paraId="54725A0C" w14:textId="77777777" w:rsidR="003C495A" w:rsidRDefault="003C495A" w:rsidP="00426C01">
      <w:pPr>
        <w:spacing w:line="360" w:lineRule="auto"/>
        <w:jc w:val="center"/>
        <w:rPr>
          <w:rFonts w:ascii="Times New Roman" w:hAnsi="Times New Roman" w:cs="Times New Roman"/>
          <w:b/>
          <w:bCs/>
          <w:sz w:val="24"/>
          <w:szCs w:val="24"/>
        </w:rPr>
      </w:pPr>
    </w:p>
    <w:p w14:paraId="002DC133" w14:textId="77777777" w:rsidR="003C495A" w:rsidRDefault="003C495A" w:rsidP="00426C01">
      <w:pPr>
        <w:spacing w:line="360" w:lineRule="auto"/>
        <w:jc w:val="center"/>
        <w:rPr>
          <w:rFonts w:ascii="Times New Roman" w:hAnsi="Times New Roman" w:cs="Times New Roman"/>
          <w:b/>
          <w:bCs/>
          <w:sz w:val="24"/>
          <w:szCs w:val="24"/>
        </w:rPr>
      </w:pPr>
    </w:p>
    <w:p w14:paraId="5EA5D329" w14:textId="77777777" w:rsidR="003C495A" w:rsidRDefault="003C495A" w:rsidP="00426C01">
      <w:pPr>
        <w:spacing w:line="360" w:lineRule="auto"/>
        <w:jc w:val="center"/>
        <w:rPr>
          <w:rFonts w:ascii="Times New Roman" w:hAnsi="Times New Roman" w:cs="Times New Roman"/>
          <w:b/>
          <w:bCs/>
          <w:sz w:val="24"/>
          <w:szCs w:val="24"/>
        </w:rPr>
      </w:pPr>
    </w:p>
    <w:p w14:paraId="6D18EAD4" w14:textId="77777777" w:rsidR="003C495A" w:rsidRDefault="003C495A" w:rsidP="00426C01">
      <w:pPr>
        <w:spacing w:line="360" w:lineRule="auto"/>
        <w:jc w:val="center"/>
        <w:rPr>
          <w:rFonts w:ascii="Times New Roman" w:hAnsi="Times New Roman" w:cs="Times New Roman"/>
          <w:b/>
          <w:bCs/>
          <w:sz w:val="24"/>
          <w:szCs w:val="24"/>
        </w:rPr>
      </w:pPr>
    </w:p>
    <w:p w14:paraId="40535ED6" w14:textId="77777777" w:rsidR="003C495A" w:rsidRDefault="003C495A" w:rsidP="00426C01">
      <w:pPr>
        <w:spacing w:line="360" w:lineRule="auto"/>
        <w:jc w:val="center"/>
        <w:rPr>
          <w:rFonts w:ascii="Times New Roman" w:hAnsi="Times New Roman" w:cs="Times New Roman"/>
          <w:b/>
          <w:bCs/>
          <w:sz w:val="24"/>
          <w:szCs w:val="24"/>
        </w:rPr>
      </w:pPr>
    </w:p>
    <w:p w14:paraId="547F1AD1" w14:textId="77777777" w:rsidR="003C495A" w:rsidRDefault="003C495A" w:rsidP="00426C01">
      <w:pPr>
        <w:spacing w:line="360" w:lineRule="auto"/>
        <w:jc w:val="center"/>
        <w:rPr>
          <w:rFonts w:ascii="Times New Roman" w:hAnsi="Times New Roman" w:cs="Times New Roman"/>
          <w:b/>
          <w:bCs/>
          <w:sz w:val="24"/>
          <w:szCs w:val="24"/>
        </w:rPr>
      </w:pPr>
    </w:p>
    <w:p w14:paraId="204F8EF1" w14:textId="77777777" w:rsidR="003C495A" w:rsidRDefault="003C495A" w:rsidP="00426C01">
      <w:pPr>
        <w:spacing w:line="360" w:lineRule="auto"/>
        <w:jc w:val="center"/>
        <w:rPr>
          <w:rFonts w:ascii="Times New Roman" w:hAnsi="Times New Roman" w:cs="Times New Roman"/>
          <w:b/>
          <w:bCs/>
          <w:sz w:val="24"/>
          <w:szCs w:val="24"/>
        </w:rPr>
      </w:pPr>
    </w:p>
    <w:p w14:paraId="48F973BF" w14:textId="77777777" w:rsidR="003C495A" w:rsidRDefault="003C495A" w:rsidP="00426C01">
      <w:pPr>
        <w:spacing w:line="360" w:lineRule="auto"/>
        <w:jc w:val="center"/>
        <w:rPr>
          <w:rFonts w:ascii="Times New Roman" w:hAnsi="Times New Roman" w:cs="Times New Roman"/>
          <w:b/>
          <w:bCs/>
          <w:sz w:val="24"/>
          <w:szCs w:val="24"/>
        </w:rPr>
      </w:pPr>
    </w:p>
    <w:p w14:paraId="64C4B865" w14:textId="77777777" w:rsidR="003C495A" w:rsidRDefault="003C495A" w:rsidP="00426C01">
      <w:pPr>
        <w:spacing w:line="360" w:lineRule="auto"/>
        <w:jc w:val="center"/>
        <w:rPr>
          <w:rFonts w:ascii="Times New Roman" w:hAnsi="Times New Roman" w:cs="Times New Roman"/>
          <w:b/>
          <w:bCs/>
          <w:sz w:val="24"/>
          <w:szCs w:val="24"/>
        </w:rPr>
      </w:pPr>
    </w:p>
    <w:p w14:paraId="4044DCF4" w14:textId="77777777" w:rsidR="003C495A" w:rsidRDefault="003C495A" w:rsidP="00426C01">
      <w:pPr>
        <w:spacing w:line="360" w:lineRule="auto"/>
        <w:jc w:val="center"/>
        <w:rPr>
          <w:rFonts w:ascii="Times New Roman" w:hAnsi="Times New Roman" w:cs="Times New Roman"/>
          <w:b/>
          <w:bCs/>
          <w:sz w:val="24"/>
          <w:szCs w:val="24"/>
        </w:rPr>
      </w:pPr>
    </w:p>
    <w:p w14:paraId="1A9E0821" w14:textId="77777777" w:rsidR="00C75CB3" w:rsidRDefault="00C75CB3" w:rsidP="00426C01">
      <w:pPr>
        <w:spacing w:line="360" w:lineRule="auto"/>
        <w:jc w:val="center"/>
        <w:rPr>
          <w:noProof/>
        </w:rPr>
        <w:sectPr w:rsidR="00C75CB3" w:rsidSect="00C75CB3">
          <w:footerReference w:type="default" r:id="rId42"/>
          <w:type w:val="continuous"/>
          <w:pgSz w:w="11907" w:h="16840" w:code="9"/>
          <w:pgMar w:top="1701" w:right="1701" w:bottom="1701" w:left="2268" w:header="850" w:footer="1032" w:gutter="0"/>
          <w:pgNumType w:fmt="upperLetter" w:start="1"/>
          <w:cols w:space="708"/>
          <w:docGrid w:linePitch="299"/>
        </w:sectPr>
      </w:pPr>
    </w:p>
    <w:p w14:paraId="3240FBDF" w14:textId="18373FFA" w:rsidR="004171D3" w:rsidRDefault="000E62FA" w:rsidP="00426C01">
      <w:pPr>
        <w:spacing w:line="360" w:lineRule="auto"/>
        <w:jc w:val="center"/>
        <w:rPr>
          <w:noProof/>
        </w:rPr>
      </w:pPr>
      <w:r w:rsidRPr="001501E3">
        <w:rPr>
          <w:noProof/>
        </w:rPr>
        <w:lastRenderedPageBreak/>
        <w:drawing>
          <wp:anchor distT="0" distB="0" distL="114300" distR="114300" simplePos="0" relativeHeight="251680768" behindDoc="0" locked="0" layoutInCell="1" allowOverlap="1" wp14:anchorId="0F970F5E" wp14:editId="0686B1F0">
            <wp:simplePos x="0" y="0"/>
            <wp:positionH relativeFrom="margin">
              <wp:posOffset>-433070</wp:posOffset>
            </wp:positionH>
            <wp:positionV relativeFrom="paragraph">
              <wp:posOffset>-3295</wp:posOffset>
            </wp:positionV>
            <wp:extent cx="5620765" cy="7610475"/>
            <wp:effectExtent l="0" t="0" r="0" b="0"/>
            <wp:wrapNone/>
            <wp:docPr id="16" name="Picture 16" descr="D:\KKM 2024\CamScanner 03-09-2024 09.03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KM 2024\CamScanner 03-09-2024 09.03_3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20765" cy="761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8FFBC" w14:textId="03FAE8D4" w:rsidR="004171D3" w:rsidRDefault="004171D3" w:rsidP="00426C01">
      <w:pPr>
        <w:spacing w:line="360" w:lineRule="auto"/>
        <w:jc w:val="center"/>
        <w:rPr>
          <w:noProof/>
        </w:rPr>
      </w:pPr>
    </w:p>
    <w:p w14:paraId="43F4EB37" w14:textId="7DB71E65" w:rsidR="003C495A" w:rsidRDefault="003C495A" w:rsidP="00426C01">
      <w:pPr>
        <w:spacing w:line="360" w:lineRule="auto"/>
        <w:jc w:val="center"/>
        <w:rPr>
          <w:rFonts w:ascii="Times New Roman" w:hAnsi="Times New Roman" w:cs="Times New Roman"/>
          <w:b/>
          <w:bCs/>
          <w:sz w:val="24"/>
          <w:szCs w:val="24"/>
        </w:rPr>
      </w:pPr>
    </w:p>
    <w:p w14:paraId="158F6204" w14:textId="613A8921" w:rsidR="003C495A" w:rsidRDefault="003C495A" w:rsidP="00426C01">
      <w:pPr>
        <w:spacing w:line="360" w:lineRule="auto"/>
        <w:jc w:val="center"/>
        <w:rPr>
          <w:rFonts w:ascii="Times New Roman" w:hAnsi="Times New Roman" w:cs="Times New Roman"/>
          <w:b/>
          <w:bCs/>
          <w:sz w:val="24"/>
          <w:szCs w:val="24"/>
        </w:rPr>
      </w:pPr>
    </w:p>
    <w:p w14:paraId="4F800707" w14:textId="77777777" w:rsidR="003C495A" w:rsidRDefault="003C495A" w:rsidP="00426C01">
      <w:pPr>
        <w:spacing w:line="360" w:lineRule="auto"/>
        <w:jc w:val="center"/>
        <w:rPr>
          <w:rFonts w:ascii="Times New Roman" w:hAnsi="Times New Roman" w:cs="Times New Roman"/>
          <w:b/>
          <w:bCs/>
          <w:sz w:val="24"/>
          <w:szCs w:val="24"/>
        </w:rPr>
      </w:pPr>
    </w:p>
    <w:p w14:paraId="2B58331E" w14:textId="77777777" w:rsidR="003C495A" w:rsidRDefault="003C495A" w:rsidP="00426C01">
      <w:pPr>
        <w:spacing w:line="360" w:lineRule="auto"/>
        <w:jc w:val="center"/>
        <w:rPr>
          <w:rFonts w:ascii="Times New Roman" w:hAnsi="Times New Roman" w:cs="Times New Roman"/>
          <w:b/>
          <w:bCs/>
          <w:sz w:val="24"/>
          <w:szCs w:val="24"/>
        </w:rPr>
      </w:pPr>
    </w:p>
    <w:p w14:paraId="3325CD19" w14:textId="77777777" w:rsidR="003C495A" w:rsidRDefault="003C495A" w:rsidP="00426C01">
      <w:pPr>
        <w:spacing w:line="360" w:lineRule="auto"/>
        <w:jc w:val="center"/>
        <w:rPr>
          <w:rFonts w:ascii="Times New Roman" w:hAnsi="Times New Roman" w:cs="Times New Roman"/>
          <w:b/>
          <w:bCs/>
          <w:sz w:val="24"/>
          <w:szCs w:val="24"/>
        </w:rPr>
      </w:pPr>
    </w:p>
    <w:p w14:paraId="671F86D3" w14:textId="77777777" w:rsidR="003C495A" w:rsidRDefault="003C495A" w:rsidP="00426C01">
      <w:pPr>
        <w:spacing w:line="360" w:lineRule="auto"/>
        <w:jc w:val="center"/>
        <w:rPr>
          <w:rFonts w:ascii="Times New Roman" w:hAnsi="Times New Roman" w:cs="Times New Roman"/>
          <w:b/>
          <w:bCs/>
          <w:sz w:val="24"/>
          <w:szCs w:val="24"/>
        </w:rPr>
      </w:pPr>
    </w:p>
    <w:p w14:paraId="4D0D32B4" w14:textId="77777777" w:rsidR="003C495A" w:rsidRDefault="003C495A" w:rsidP="00426C01">
      <w:pPr>
        <w:spacing w:line="360" w:lineRule="auto"/>
        <w:jc w:val="center"/>
        <w:rPr>
          <w:rFonts w:ascii="Times New Roman" w:hAnsi="Times New Roman" w:cs="Times New Roman"/>
          <w:b/>
          <w:bCs/>
          <w:sz w:val="24"/>
          <w:szCs w:val="24"/>
        </w:rPr>
      </w:pPr>
    </w:p>
    <w:p w14:paraId="6BAA232D" w14:textId="77777777" w:rsidR="003C495A" w:rsidRDefault="003C495A" w:rsidP="00426C01">
      <w:pPr>
        <w:spacing w:line="360" w:lineRule="auto"/>
        <w:jc w:val="center"/>
        <w:rPr>
          <w:rFonts w:ascii="Times New Roman" w:hAnsi="Times New Roman" w:cs="Times New Roman"/>
          <w:b/>
          <w:bCs/>
          <w:sz w:val="24"/>
          <w:szCs w:val="24"/>
        </w:rPr>
      </w:pPr>
    </w:p>
    <w:p w14:paraId="1C25EB11" w14:textId="77777777" w:rsidR="003C495A" w:rsidRDefault="003C495A" w:rsidP="00426C01">
      <w:pPr>
        <w:spacing w:line="360" w:lineRule="auto"/>
        <w:jc w:val="center"/>
        <w:rPr>
          <w:rFonts w:ascii="Times New Roman" w:hAnsi="Times New Roman" w:cs="Times New Roman"/>
          <w:b/>
          <w:bCs/>
          <w:sz w:val="24"/>
          <w:szCs w:val="24"/>
        </w:rPr>
      </w:pPr>
    </w:p>
    <w:p w14:paraId="1FEC82BD" w14:textId="77777777" w:rsidR="003C495A" w:rsidRDefault="003C495A" w:rsidP="00426C01">
      <w:pPr>
        <w:spacing w:line="360" w:lineRule="auto"/>
        <w:jc w:val="center"/>
        <w:rPr>
          <w:rFonts w:ascii="Times New Roman" w:hAnsi="Times New Roman" w:cs="Times New Roman"/>
          <w:b/>
          <w:bCs/>
          <w:sz w:val="24"/>
          <w:szCs w:val="24"/>
        </w:rPr>
      </w:pPr>
    </w:p>
    <w:p w14:paraId="3E3825F8" w14:textId="77777777" w:rsidR="003C495A" w:rsidRDefault="003C495A" w:rsidP="00426C01">
      <w:pPr>
        <w:spacing w:line="360" w:lineRule="auto"/>
        <w:jc w:val="center"/>
        <w:rPr>
          <w:rFonts w:ascii="Times New Roman" w:hAnsi="Times New Roman" w:cs="Times New Roman"/>
          <w:b/>
          <w:bCs/>
          <w:sz w:val="24"/>
          <w:szCs w:val="24"/>
        </w:rPr>
      </w:pPr>
    </w:p>
    <w:p w14:paraId="4FC996CA" w14:textId="77777777" w:rsidR="003C495A" w:rsidRDefault="003C495A" w:rsidP="00426C01">
      <w:pPr>
        <w:spacing w:line="360" w:lineRule="auto"/>
        <w:jc w:val="center"/>
        <w:rPr>
          <w:rFonts w:ascii="Times New Roman" w:hAnsi="Times New Roman" w:cs="Times New Roman"/>
          <w:b/>
          <w:bCs/>
          <w:sz w:val="24"/>
          <w:szCs w:val="24"/>
        </w:rPr>
      </w:pPr>
    </w:p>
    <w:p w14:paraId="4660C2B8" w14:textId="77777777" w:rsidR="003C495A" w:rsidRDefault="003C495A" w:rsidP="00426C01">
      <w:pPr>
        <w:spacing w:line="360" w:lineRule="auto"/>
        <w:jc w:val="center"/>
        <w:rPr>
          <w:rFonts w:ascii="Times New Roman" w:hAnsi="Times New Roman" w:cs="Times New Roman"/>
          <w:b/>
          <w:bCs/>
          <w:sz w:val="24"/>
          <w:szCs w:val="24"/>
        </w:rPr>
      </w:pPr>
    </w:p>
    <w:p w14:paraId="6935CC0D" w14:textId="77777777" w:rsidR="003C495A" w:rsidRDefault="003C495A" w:rsidP="00426C01">
      <w:pPr>
        <w:spacing w:line="360" w:lineRule="auto"/>
        <w:jc w:val="center"/>
        <w:rPr>
          <w:rFonts w:ascii="Times New Roman" w:hAnsi="Times New Roman" w:cs="Times New Roman"/>
          <w:b/>
          <w:bCs/>
          <w:sz w:val="24"/>
          <w:szCs w:val="24"/>
        </w:rPr>
      </w:pPr>
    </w:p>
    <w:p w14:paraId="2E9169B4" w14:textId="77777777" w:rsidR="003C495A" w:rsidRDefault="003C495A" w:rsidP="00426C01">
      <w:pPr>
        <w:spacing w:line="360" w:lineRule="auto"/>
        <w:jc w:val="center"/>
        <w:rPr>
          <w:rFonts w:ascii="Times New Roman" w:hAnsi="Times New Roman" w:cs="Times New Roman"/>
          <w:b/>
          <w:bCs/>
          <w:sz w:val="24"/>
          <w:szCs w:val="24"/>
        </w:rPr>
      </w:pPr>
    </w:p>
    <w:p w14:paraId="1F5CB17A" w14:textId="77777777" w:rsidR="003C495A" w:rsidRDefault="003C495A" w:rsidP="00426C01">
      <w:pPr>
        <w:spacing w:line="360" w:lineRule="auto"/>
        <w:jc w:val="center"/>
        <w:rPr>
          <w:rFonts w:ascii="Times New Roman" w:hAnsi="Times New Roman" w:cs="Times New Roman"/>
          <w:b/>
          <w:bCs/>
          <w:sz w:val="24"/>
          <w:szCs w:val="24"/>
        </w:rPr>
      </w:pPr>
    </w:p>
    <w:p w14:paraId="2D1400EB" w14:textId="77777777" w:rsidR="003C495A" w:rsidRDefault="003C495A" w:rsidP="00426C01">
      <w:pPr>
        <w:spacing w:line="360" w:lineRule="auto"/>
        <w:jc w:val="center"/>
        <w:rPr>
          <w:rFonts w:ascii="Times New Roman" w:hAnsi="Times New Roman" w:cs="Times New Roman"/>
          <w:b/>
          <w:bCs/>
          <w:sz w:val="24"/>
          <w:szCs w:val="24"/>
        </w:rPr>
      </w:pPr>
    </w:p>
    <w:p w14:paraId="4691589E" w14:textId="77777777" w:rsidR="003C495A" w:rsidRDefault="003C495A" w:rsidP="00426C01">
      <w:pPr>
        <w:spacing w:line="360" w:lineRule="auto"/>
        <w:jc w:val="center"/>
        <w:rPr>
          <w:rFonts w:ascii="Times New Roman" w:hAnsi="Times New Roman" w:cs="Times New Roman"/>
          <w:b/>
          <w:bCs/>
          <w:sz w:val="24"/>
          <w:szCs w:val="24"/>
        </w:rPr>
      </w:pPr>
    </w:p>
    <w:p w14:paraId="41081E01" w14:textId="77777777" w:rsidR="003C495A" w:rsidRDefault="003C495A" w:rsidP="00426C01">
      <w:pPr>
        <w:spacing w:line="360" w:lineRule="auto"/>
        <w:jc w:val="center"/>
        <w:rPr>
          <w:rFonts w:ascii="Times New Roman" w:hAnsi="Times New Roman" w:cs="Times New Roman"/>
          <w:b/>
          <w:bCs/>
          <w:sz w:val="24"/>
          <w:szCs w:val="24"/>
        </w:rPr>
      </w:pPr>
    </w:p>
    <w:p w14:paraId="316F2A55" w14:textId="77777777" w:rsidR="000E62FA" w:rsidRDefault="000E62FA" w:rsidP="00426C01">
      <w:pPr>
        <w:spacing w:line="360" w:lineRule="auto"/>
        <w:jc w:val="center"/>
        <w:rPr>
          <w:rFonts w:ascii="Times New Roman" w:hAnsi="Times New Roman" w:cs="Times New Roman"/>
          <w:b/>
          <w:bCs/>
          <w:sz w:val="24"/>
          <w:szCs w:val="24"/>
        </w:rPr>
      </w:pPr>
    </w:p>
    <w:p w14:paraId="10B7C83D" w14:textId="77777777" w:rsidR="000E62FA" w:rsidRDefault="000E62FA" w:rsidP="00426C01">
      <w:pPr>
        <w:spacing w:line="360" w:lineRule="auto"/>
        <w:jc w:val="center"/>
        <w:rPr>
          <w:rFonts w:ascii="Times New Roman" w:hAnsi="Times New Roman" w:cs="Times New Roman"/>
          <w:b/>
          <w:bCs/>
          <w:sz w:val="24"/>
          <w:szCs w:val="24"/>
        </w:rPr>
      </w:pPr>
    </w:p>
    <w:p w14:paraId="30EEC282" w14:textId="15A414A6" w:rsidR="00C21904" w:rsidRDefault="008D5E9B" w:rsidP="00426C01">
      <w:pPr>
        <w:spacing w:line="360" w:lineRule="auto"/>
        <w:jc w:val="center"/>
        <w:rPr>
          <w:noProof/>
        </w:rPr>
      </w:pPr>
      <w:r w:rsidRPr="001501E3">
        <w:rPr>
          <w:noProof/>
        </w:rPr>
        <w:lastRenderedPageBreak/>
        <w:drawing>
          <wp:anchor distT="0" distB="0" distL="114300" distR="114300" simplePos="0" relativeHeight="251681792" behindDoc="0" locked="0" layoutInCell="1" allowOverlap="1" wp14:anchorId="2D51EE22" wp14:editId="76530762">
            <wp:simplePos x="0" y="0"/>
            <wp:positionH relativeFrom="page">
              <wp:align>center</wp:align>
            </wp:positionH>
            <wp:positionV relativeFrom="paragraph">
              <wp:posOffset>243336</wp:posOffset>
            </wp:positionV>
            <wp:extent cx="6010275" cy="8334017"/>
            <wp:effectExtent l="0" t="0" r="0" b="0"/>
            <wp:wrapNone/>
            <wp:docPr id="17" name="Picture 17" descr="D:\KKM 2024\CamScanner 03-09-2024 09.03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KM 2024\CamScanner 03-09-2024 09.03_4 (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463" b="861"/>
                    <a:stretch/>
                  </pic:blipFill>
                  <pic:spPr bwMode="auto">
                    <a:xfrm>
                      <a:off x="0" y="0"/>
                      <a:ext cx="6010275" cy="8334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978F7" w14:textId="1E6EA45C" w:rsidR="000E62FA" w:rsidRDefault="000E62FA" w:rsidP="00426C01">
      <w:pPr>
        <w:spacing w:line="360" w:lineRule="auto"/>
        <w:jc w:val="center"/>
        <w:rPr>
          <w:rFonts w:ascii="Times New Roman" w:hAnsi="Times New Roman" w:cs="Times New Roman"/>
          <w:b/>
          <w:bCs/>
          <w:sz w:val="24"/>
          <w:szCs w:val="24"/>
        </w:rPr>
      </w:pPr>
    </w:p>
    <w:p w14:paraId="33F76BDD" w14:textId="77777777" w:rsidR="00CC0431" w:rsidRDefault="00CC0431" w:rsidP="00F64E96">
      <w:pPr>
        <w:spacing w:line="360" w:lineRule="auto"/>
        <w:rPr>
          <w:rFonts w:ascii="Times New Roman" w:hAnsi="Times New Roman" w:cs="Times New Roman"/>
          <w:sz w:val="24"/>
        </w:rPr>
      </w:pPr>
    </w:p>
    <w:p w14:paraId="35F1CE6F" w14:textId="77777777" w:rsidR="00CC0431" w:rsidRDefault="00CC0431" w:rsidP="00F64E96">
      <w:pPr>
        <w:spacing w:line="360" w:lineRule="auto"/>
        <w:rPr>
          <w:rFonts w:ascii="Times New Roman" w:hAnsi="Times New Roman" w:cs="Times New Roman"/>
          <w:sz w:val="24"/>
        </w:rPr>
      </w:pPr>
    </w:p>
    <w:p w14:paraId="1889474D" w14:textId="77777777" w:rsidR="00CC0431" w:rsidRDefault="00CC0431" w:rsidP="00F64E96">
      <w:pPr>
        <w:spacing w:line="360" w:lineRule="auto"/>
        <w:rPr>
          <w:rFonts w:ascii="Times New Roman" w:hAnsi="Times New Roman" w:cs="Times New Roman"/>
          <w:sz w:val="24"/>
        </w:rPr>
      </w:pPr>
    </w:p>
    <w:p w14:paraId="658119AE" w14:textId="77777777" w:rsidR="00CC0431" w:rsidRDefault="00CC0431" w:rsidP="00F64E96">
      <w:pPr>
        <w:spacing w:line="360" w:lineRule="auto"/>
        <w:rPr>
          <w:rFonts w:ascii="Times New Roman" w:hAnsi="Times New Roman" w:cs="Times New Roman"/>
          <w:sz w:val="24"/>
        </w:rPr>
      </w:pPr>
    </w:p>
    <w:p w14:paraId="24C317B5" w14:textId="77777777" w:rsidR="00CC0431" w:rsidRDefault="00CC0431" w:rsidP="00F64E96">
      <w:pPr>
        <w:spacing w:line="360" w:lineRule="auto"/>
        <w:rPr>
          <w:rFonts w:ascii="Times New Roman" w:hAnsi="Times New Roman" w:cs="Times New Roman"/>
          <w:sz w:val="24"/>
        </w:rPr>
      </w:pPr>
    </w:p>
    <w:p w14:paraId="6B713904" w14:textId="77777777" w:rsidR="00CC0431" w:rsidRDefault="00CC0431" w:rsidP="00F64E96">
      <w:pPr>
        <w:spacing w:line="360" w:lineRule="auto"/>
        <w:rPr>
          <w:rFonts w:ascii="Times New Roman" w:hAnsi="Times New Roman" w:cs="Times New Roman"/>
          <w:sz w:val="24"/>
        </w:rPr>
      </w:pPr>
    </w:p>
    <w:p w14:paraId="71A54C7B" w14:textId="77777777" w:rsidR="00CC0431" w:rsidRDefault="00CC0431" w:rsidP="00F64E96">
      <w:pPr>
        <w:spacing w:line="360" w:lineRule="auto"/>
        <w:rPr>
          <w:rFonts w:ascii="Times New Roman" w:hAnsi="Times New Roman" w:cs="Times New Roman"/>
          <w:sz w:val="24"/>
        </w:rPr>
      </w:pPr>
    </w:p>
    <w:p w14:paraId="6D73F89A" w14:textId="77777777" w:rsidR="00CC0431" w:rsidRDefault="00CC0431" w:rsidP="00F64E96">
      <w:pPr>
        <w:spacing w:line="360" w:lineRule="auto"/>
        <w:rPr>
          <w:rFonts w:ascii="Times New Roman" w:hAnsi="Times New Roman" w:cs="Times New Roman"/>
          <w:sz w:val="24"/>
        </w:rPr>
      </w:pPr>
    </w:p>
    <w:p w14:paraId="151517C5" w14:textId="77777777" w:rsidR="00CC0431" w:rsidRDefault="00CC0431" w:rsidP="00F64E96">
      <w:pPr>
        <w:spacing w:line="360" w:lineRule="auto"/>
        <w:rPr>
          <w:rFonts w:ascii="Times New Roman" w:hAnsi="Times New Roman" w:cs="Times New Roman"/>
          <w:sz w:val="24"/>
        </w:rPr>
      </w:pPr>
    </w:p>
    <w:p w14:paraId="653DA2BA" w14:textId="77777777" w:rsidR="00CC0431" w:rsidRDefault="00CC0431" w:rsidP="00F64E96">
      <w:pPr>
        <w:spacing w:line="360" w:lineRule="auto"/>
        <w:rPr>
          <w:rFonts w:ascii="Times New Roman" w:hAnsi="Times New Roman" w:cs="Times New Roman"/>
          <w:sz w:val="24"/>
        </w:rPr>
      </w:pPr>
    </w:p>
    <w:p w14:paraId="0898A253" w14:textId="77777777" w:rsidR="00CC0431" w:rsidRDefault="00CC0431" w:rsidP="00F64E96">
      <w:pPr>
        <w:spacing w:line="360" w:lineRule="auto"/>
        <w:rPr>
          <w:rFonts w:ascii="Times New Roman" w:hAnsi="Times New Roman" w:cs="Times New Roman"/>
          <w:sz w:val="24"/>
        </w:rPr>
      </w:pPr>
    </w:p>
    <w:p w14:paraId="6297FB14" w14:textId="77777777" w:rsidR="00CC0431" w:rsidRDefault="00CC0431" w:rsidP="00F64E96">
      <w:pPr>
        <w:spacing w:line="360" w:lineRule="auto"/>
        <w:rPr>
          <w:rFonts w:ascii="Times New Roman" w:hAnsi="Times New Roman" w:cs="Times New Roman"/>
          <w:sz w:val="24"/>
        </w:rPr>
      </w:pPr>
    </w:p>
    <w:p w14:paraId="7B881F8E" w14:textId="77777777" w:rsidR="00CC0431" w:rsidRDefault="00CC0431" w:rsidP="00F64E96">
      <w:pPr>
        <w:spacing w:line="360" w:lineRule="auto"/>
        <w:rPr>
          <w:rFonts w:ascii="Times New Roman" w:hAnsi="Times New Roman" w:cs="Times New Roman"/>
          <w:sz w:val="24"/>
        </w:rPr>
      </w:pPr>
    </w:p>
    <w:p w14:paraId="302F7D01" w14:textId="77777777" w:rsidR="00CC0431" w:rsidRDefault="00CC0431" w:rsidP="00F64E96">
      <w:pPr>
        <w:spacing w:line="360" w:lineRule="auto"/>
        <w:rPr>
          <w:rFonts w:ascii="Times New Roman" w:hAnsi="Times New Roman" w:cs="Times New Roman"/>
          <w:sz w:val="24"/>
        </w:rPr>
      </w:pPr>
    </w:p>
    <w:p w14:paraId="28DB50ED" w14:textId="77777777" w:rsidR="00CC0431" w:rsidRDefault="00CC0431" w:rsidP="00F64E96">
      <w:pPr>
        <w:spacing w:line="360" w:lineRule="auto"/>
        <w:rPr>
          <w:rFonts w:ascii="Times New Roman" w:hAnsi="Times New Roman" w:cs="Times New Roman"/>
          <w:sz w:val="24"/>
        </w:rPr>
      </w:pPr>
    </w:p>
    <w:p w14:paraId="00BC6B78" w14:textId="77777777" w:rsidR="00CC0431" w:rsidRDefault="00CC0431" w:rsidP="00F64E96">
      <w:pPr>
        <w:spacing w:line="360" w:lineRule="auto"/>
        <w:rPr>
          <w:rFonts w:ascii="Times New Roman" w:hAnsi="Times New Roman" w:cs="Times New Roman"/>
          <w:sz w:val="24"/>
        </w:rPr>
      </w:pPr>
    </w:p>
    <w:p w14:paraId="57738620" w14:textId="77777777" w:rsidR="00CC0431" w:rsidRDefault="00CC0431" w:rsidP="00F64E96">
      <w:pPr>
        <w:spacing w:line="360" w:lineRule="auto"/>
        <w:rPr>
          <w:rFonts w:ascii="Times New Roman" w:hAnsi="Times New Roman" w:cs="Times New Roman"/>
          <w:sz w:val="24"/>
        </w:rPr>
      </w:pPr>
    </w:p>
    <w:p w14:paraId="05ED67ED" w14:textId="77777777" w:rsidR="00CC0431" w:rsidRDefault="00CC0431" w:rsidP="00F64E96">
      <w:pPr>
        <w:spacing w:line="360" w:lineRule="auto"/>
        <w:rPr>
          <w:rFonts w:ascii="Times New Roman" w:hAnsi="Times New Roman" w:cs="Times New Roman"/>
          <w:sz w:val="24"/>
        </w:rPr>
      </w:pPr>
    </w:p>
    <w:p w14:paraId="7FB8960F" w14:textId="77777777" w:rsidR="00CC0431" w:rsidRDefault="00CC0431" w:rsidP="00F64E96">
      <w:pPr>
        <w:spacing w:line="360" w:lineRule="auto"/>
        <w:rPr>
          <w:rFonts w:ascii="Times New Roman" w:hAnsi="Times New Roman" w:cs="Times New Roman"/>
          <w:sz w:val="24"/>
        </w:rPr>
      </w:pPr>
    </w:p>
    <w:p w14:paraId="6761A8AB" w14:textId="77777777" w:rsidR="00CC0431" w:rsidRDefault="00CC0431" w:rsidP="00F64E96">
      <w:pPr>
        <w:spacing w:line="360" w:lineRule="auto"/>
        <w:rPr>
          <w:rFonts w:ascii="Times New Roman" w:hAnsi="Times New Roman" w:cs="Times New Roman"/>
          <w:sz w:val="24"/>
        </w:rPr>
      </w:pPr>
    </w:p>
    <w:p w14:paraId="2890A5A1" w14:textId="77777777" w:rsidR="00CC0431" w:rsidRDefault="00CC0431" w:rsidP="00F64E96">
      <w:pPr>
        <w:spacing w:line="360" w:lineRule="auto"/>
        <w:rPr>
          <w:rFonts w:ascii="Times New Roman" w:hAnsi="Times New Roman" w:cs="Times New Roman"/>
          <w:sz w:val="24"/>
        </w:rPr>
      </w:pPr>
    </w:p>
    <w:p w14:paraId="502ECE7B" w14:textId="2BB53C85" w:rsidR="00CC0431" w:rsidRDefault="008D5E9B" w:rsidP="00F64E96">
      <w:pPr>
        <w:spacing w:line="360" w:lineRule="auto"/>
        <w:rPr>
          <w:rFonts w:ascii="Times New Roman" w:hAnsi="Times New Roman" w:cs="Times New Roman"/>
          <w:sz w:val="24"/>
        </w:rPr>
      </w:pPr>
      <w:r w:rsidRPr="001501E3">
        <w:rPr>
          <w:noProof/>
        </w:rPr>
        <w:lastRenderedPageBreak/>
        <w:drawing>
          <wp:anchor distT="0" distB="0" distL="114300" distR="114300" simplePos="0" relativeHeight="251682816" behindDoc="0" locked="0" layoutInCell="1" allowOverlap="1" wp14:anchorId="213B8786" wp14:editId="21A61292">
            <wp:simplePos x="0" y="0"/>
            <wp:positionH relativeFrom="page">
              <wp:align>center</wp:align>
            </wp:positionH>
            <wp:positionV relativeFrom="paragraph">
              <wp:posOffset>466441</wp:posOffset>
            </wp:positionV>
            <wp:extent cx="6057900" cy="8036353"/>
            <wp:effectExtent l="0" t="0" r="0" b="3175"/>
            <wp:wrapNone/>
            <wp:docPr id="18" name="Picture 18" descr="D:\KKM 2024\CamScanner 03-09-2024 09.03_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KM 2024\CamScanner 03-09-2024 09.03_5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57900" cy="8036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418FB" w14:textId="08547911" w:rsidR="00CC0431" w:rsidRDefault="00CC0431" w:rsidP="00F64E96">
      <w:pPr>
        <w:spacing w:line="360" w:lineRule="auto"/>
        <w:rPr>
          <w:rFonts w:ascii="Times New Roman" w:hAnsi="Times New Roman" w:cs="Times New Roman"/>
          <w:sz w:val="24"/>
        </w:rPr>
      </w:pPr>
    </w:p>
    <w:p w14:paraId="4E2F15EC" w14:textId="77777777" w:rsidR="00CC0431" w:rsidRDefault="00CC0431" w:rsidP="00F64E96">
      <w:pPr>
        <w:spacing w:line="360" w:lineRule="auto"/>
        <w:rPr>
          <w:rFonts w:ascii="Times New Roman" w:hAnsi="Times New Roman" w:cs="Times New Roman"/>
          <w:sz w:val="24"/>
        </w:rPr>
      </w:pPr>
    </w:p>
    <w:p w14:paraId="7F68D62C" w14:textId="77777777" w:rsidR="00CC0431" w:rsidRDefault="00CC0431" w:rsidP="00F64E96">
      <w:pPr>
        <w:spacing w:line="360" w:lineRule="auto"/>
        <w:rPr>
          <w:rFonts w:ascii="Times New Roman" w:hAnsi="Times New Roman" w:cs="Times New Roman"/>
          <w:sz w:val="24"/>
        </w:rPr>
      </w:pPr>
    </w:p>
    <w:p w14:paraId="73ED5536" w14:textId="77777777" w:rsidR="00CC0431" w:rsidRDefault="00CC0431" w:rsidP="00F64E96">
      <w:pPr>
        <w:spacing w:line="360" w:lineRule="auto"/>
        <w:rPr>
          <w:rFonts w:ascii="Times New Roman" w:hAnsi="Times New Roman" w:cs="Times New Roman"/>
          <w:sz w:val="24"/>
        </w:rPr>
      </w:pPr>
    </w:p>
    <w:p w14:paraId="72EAE2F0" w14:textId="77777777" w:rsidR="00CC0431" w:rsidRDefault="00CC0431" w:rsidP="00F64E96">
      <w:pPr>
        <w:spacing w:line="360" w:lineRule="auto"/>
        <w:rPr>
          <w:rFonts w:ascii="Times New Roman" w:hAnsi="Times New Roman" w:cs="Times New Roman"/>
          <w:sz w:val="24"/>
        </w:rPr>
      </w:pPr>
    </w:p>
    <w:p w14:paraId="381107CD" w14:textId="77777777" w:rsidR="00CC0431" w:rsidRDefault="00CC0431" w:rsidP="00F64E96">
      <w:pPr>
        <w:spacing w:line="360" w:lineRule="auto"/>
        <w:rPr>
          <w:rFonts w:ascii="Times New Roman" w:hAnsi="Times New Roman" w:cs="Times New Roman"/>
          <w:sz w:val="24"/>
        </w:rPr>
      </w:pPr>
    </w:p>
    <w:p w14:paraId="00650BA2" w14:textId="77777777" w:rsidR="00CC0431" w:rsidRDefault="00CC0431" w:rsidP="00F64E96">
      <w:pPr>
        <w:spacing w:line="360" w:lineRule="auto"/>
        <w:rPr>
          <w:rFonts w:ascii="Times New Roman" w:hAnsi="Times New Roman" w:cs="Times New Roman"/>
          <w:sz w:val="24"/>
        </w:rPr>
      </w:pPr>
    </w:p>
    <w:p w14:paraId="3F7BF641" w14:textId="77777777" w:rsidR="00CC0431" w:rsidRDefault="00CC0431" w:rsidP="00F64E96">
      <w:pPr>
        <w:spacing w:line="360" w:lineRule="auto"/>
        <w:rPr>
          <w:rFonts w:ascii="Times New Roman" w:hAnsi="Times New Roman" w:cs="Times New Roman"/>
          <w:sz w:val="24"/>
        </w:rPr>
      </w:pPr>
    </w:p>
    <w:p w14:paraId="11A3027F" w14:textId="77777777" w:rsidR="00CC0431" w:rsidRDefault="00CC0431" w:rsidP="00F64E96">
      <w:pPr>
        <w:spacing w:line="360" w:lineRule="auto"/>
        <w:rPr>
          <w:rFonts w:ascii="Times New Roman" w:hAnsi="Times New Roman" w:cs="Times New Roman"/>
          <w:sz w:val="24"/>
        </w:rPr>
      </w:pPr>
    </w:p>
    <w:p w14:paraId="35A36CB2" w14:textId="77777777" w:rsidR="00CC0431" w:rsidRDefault="00CC0431" w:rsidP="00F64E96">
      <w:pPr>
        <w:spacing w:line="360" w:lineRule="auto"/>
        <w:rPr>
          <w:rFonts w:ascii="Times New Roman" w:hAnsi="Times New Roman" w:cs="Times New Roman"/>
          <w:sz w:val="24"/>
        </w:rPr>
      </w:pPr>
    </w:p>
    <w:p w14:paraId="598DC918" w14:textId="77777777" w:rsidR="00CC0431" w:rsidRDefault="00CC0431" w:rsidP="00F64E96">
      <w:pPr>
        <w:spacing w:line="360" w:lineRule="auto"/>
        <w:rPr>
          <w:rFonts w:ascii="Times New Roman" w:hAnsi="Times New Roman" w:cs="Times New Roman"/>
          <w:sz w:val="24"/>
        </w:rPr>
      </w:pPr>
    </w:p>
    <w:p w14:paraId="2F689528" w14:textId="77777777" w:rsidR="00CC0431" w:rsidRDefault="00CC0431" w:rsidP="00F64E96">
      <w:pPr>
        <w:spacing w:line="360" w:lineRule="auto"/>
        <w:rPr>
          <w:rFonts w:ascii="Times New Roman" w:hAnsi="Times New Roman" w:cs="Times New Roman"/>
          <w:sz w:val="24"/>
        </w:rPr>
      </w:pPr>
    </w:p>
    <w:p w14:paraId="5A2EE789" w14:textId="77777777" w:rsidR="00CC0431" w:rsidRDefault="00CC0431" w:rsidP="00F64E96">
      <w:pPr>
        <w:spacing w:line="360" w:lineRule="auto"/>
        <w:rPr>
          <w:rFonts w:ascii="Times New Roman" w:hAnsi="Times New Roman" w:cs="Times New Roman"/>
          <w:sz w:val="24"/>
        </w:rPr>
      </w:pPr>
    </w:p>
    <w:p w14:paraId="547561F6" w14:textId="77777777" w:rsidR="00CC0431" w:rsidRDefault="00CC0431" w:rsidP="00F64E96">
      <w:pPr>
        <w:spacing w:line="360" w:lineRule="auto"/>
        <w:rPr>
          <w:rFonts w:ascii="Times New Roman" w:hAnsi="Times New Roman" w:cs="Times New Roman"/>
          <w:sz w:val="24"/>
        </w:rPr>
      </w:pPr>
    </w:p>
    <w:p w14:paraId="363C097D" w14:textId="77777777" w:rsidR="00CC0431" w:rsidRDefault="00CC0431" w:rsidP="00F64E96">
      <w:pPr>
        <w:spacing w:line="360" w:lineRule="auto"/>
        <w:rPr>
          <w:rFonts w:ascii="Times New Roman" w:hAnsi="Times New Roman" w:cs="Times New Roman"/>
          <w:sz w:val="24"/>
        </w:rPr>
      </w:pPr>
    </w:p>
    <w:p w14:paraId="3844C233" w14:textId="77777777" w:rsidR="00CC0431" w:rsidRDefault="00CC0431" w:rsidP="00F64E96">
      <w:pPr>
        <w:spacing w:line="360" w:lineRule="auto"/>
        <w:rPr>
          <w:rFonts w:ascii="Times New Roman" w:hAnsi="Times New Roman" w:cs="Times New Roman"/>
          <w:sz w:val="24"/>
        </w:rPr>
      </w:pPr>
    </w:p>
    <w:p w14:paraId="40DAE470" w14:textId="77777777" w:rsidR="00CC0431" w:rsidRDefault="00CC0431" w:rsidP="00F64E96">
      <w:pPr>
        <w:spacing w:line="360" w:lineRule="auto"/>
        <w:rPr>
          <w:rFonts w:ascii="Times New Roman" w:hAnsi="Times New Roman" w:cs="Times New Roman"/>
          <w:sz w:val="24"/>
        </w:rPr>
      </w:pPr>
    </w:p>
    <w:p w14:paraId="287A6239" w14:textId="77777777" w:rsidR="00CC0431" w:rsidRDefault="00CC0431" w:rsidP="00F64E96">
      <w:pPr>
        <w:spacing w:line="360" w:lineRule="auto"/>
        <w:rPr>
          <w:rFonts w:ascii="Times New Roman" w:hAnsi="Times New Roman" w:cs="Times New Roman"/>
          <w:sz w:val="24"/>
        </w:rPr>
      </w:pPr>
    </w:p>
    <w:p w14:paraId="7A16EDC2" w14:textId="77777777" w:rsidR="00CC0431" w:rsidRDefault="00CC0431" w:rsidP="00F64E96">
      <w:pPr>
        <w:spacing w:line="360" w:lineRule="auto"/>
        <w:rPr>
          <w:rFonts w:ascii="Times New Roman" w:hAnsi="Times New Roman" w:cs="Times New Roman"/>
          <w:sz w:val="24"/>
        </w:rPr>
      </w:pPr>
    </w:p>
    <w:p w14:paraId="5CAC2F80" w14:textId="77777777" w:rsidR="00CC0431" w:rsidRDefault="00CC0431" w:rsidP="00F64E96">
      <w:pPr>
        <w:spacing w:line="360" w:lineRule="auto"/>
        <w:rPr>
          <w:rFonts w:ascii="Times New Roman" w:hAnsi="Times New Roman" w:cs="Times New Roman"/>
          <w:sz w:val="24"/>
        </w:rPr>
      </w:pPr>
    </w:p>
    <w:p w14:paraId="54A71D70" w14:textId="77777777" w:rsidR="00CC0431" w:rsidRDefault="00CC0431" w:rsidP="00F64E96">
      <w:pPr>
        <w:spacing w:line="360" w:lineRule="auto"/>
        <w:rPr>
          <w:rFonts w:ascii="Times New Roman" w:hAnsi="Times New Roman" w:cs="Times New Roman"/>
          <w:sz w:val="24"/>
        </w:rPr>
      </w:pPr>
    </w:p>
    <w:p w14:paraId="2A2126A8" w14:textId="77777777" w:rsidR="00CC0431" w:rsidRDefault="00CC0431" w:rsidP="00F64E96">
      <w:pPr>
        <w:spacing w:line="360" w:lineRule="auto"/>
        <w:rPr>
          <w:rFonts w:ascii="Times New Roman" w:hAnsi="Times New Roman" w:cs="Times New Roman"/>
          <w:sz w:val="24"/>
        </w:rPr>
      </w:pPr>
    </w:p>
    <w:p w14:paraId="54D4D41F" w14:textId="77777777" w:rsidR="00CC0431" w:rsidRDefault="00CC0431" w:rsidP="00F64E96">
      <w:pPr>
        <w:spacing w:line="360" w:lineRule="auto"/>
        <w:rPr>
          <w:rFonts w:ascii="Times New Roman" w:hAnsi="Times New Roman" w:cs="Times New Roman"/>
          <w:sz w:val="24"/>
        </w:rPr>
      </w:pPr>
    </w:p>
    <w:p w14:paraId="03DA81FB" w14:textId="198D7C97" w:rsidR="00CC0431" w:rsidRDefault="00CC0431" w:rsidP="00F64E96">
      <w:pPr>
        <w:spacing w:line="360" w:lineRule="auto"/>
        <w:rPr>
          <w:rFonts w:ascii="Times New Roman" w:hAnsi="Times New Roman" w:cs="Times New Roman"/>
          <w:sz w:val="24"/>
        </w:rPr>
      </w:pPr>
      <w:r w:rsidRPr="001501E3">
        <w:rPr>
          <w:noProof/>
        </w:rPr>
        <w:drawing>
          <wp:anchor distT="0" distB="0" distL="114300" distR="114300" simplePos="0" relativeHeight="251683840" behindDoc="0" locked="0" layoutInCell="1" allowOverlap="1" wp14:anchorId="1AA8A288" wp14:editId="66A3A088">
            <wp:simplePos x="0" y="0"/>
            <wp:positionH relativeFrom="page">
              <wp:align>center</wp:align>
            </wp:positionH>
            <wp:positionV relativeFrom="paragraph">
              <wp:posOffset>5715</wp:posOffset>
            </wp:positionV>
            <wp:extent cx="6019800" cy="8023332"/>
            <wp:effectExtent l="0" t="0" r="0" b="0"/>
            <wp:wrapNone/>
            <wp:docPr id="19" name="Picture 19" descr="D:\KKM 2024\CamScanner 03-09-2024 09.03_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KM 2024\CamScanner 03-09-2024 09.03_8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19800" cy="80233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9300E" w14:textId="77777777" w:rsidR="00CC0431" w:rsidRDefault="00CC0431" w:rsidP="00F64E96">
      <w:pPr>
        <w:spacing w:line="360" w:lineRule="auto"/>
        <w:rPr>
          <w:rFonts w:ascii="Times New Roman" w:hAnsi="Times New Roman" w:cs="Times New Roman"/>
          <w:sz w:val="24"/>
        </w:rPr>
      </w:pPr>
    </w:p>
    <w:p w14:paraId="0B7579EE" w14:textId="77777777" w:rsidR="00CC0431" w:rsidRDefault="00CC0431" w:rsidP="00F64E96">
      <w:pPr>
        <w:spacing w:line="360" w:lineRule="auto"/>
        <w:rPr>
          <w:rFonts w:ascii="Times New Roman" w:hAnsi="Times New Roman" w:cs="Times New Roman"/>
          <w:sz w:val="24"/>
        </w:rPr>
      </w:pPr>
    </w:p>
    <w:p w14:paraId="5E7D01B3" w14:textId="77777777" w:rsidR="00CC0431" w:rsidRDefault="00CC0431" w:rsidP="00F64E96">
      <w:pPr>
        <w:spacing w:line="360" w:lineRule="auto"/>
        <w:rPr>
          <w:rFonts w:ascii="Times New Roman" w:hAnsi="Times New Roman" w:cs="Times New Roman"/>
          <w:sz w:val="24"/>
        </w:rPr>
      </w:pPr>
    </w:p>
    <w:p w14:paraId="7CB71D92" w14:textId="77777777" w:rsidR="00CC0431" w:rsidRDefault="00CC0431" w:rsidP="00F64E96">
      <w:pPr>
        <w:spacing w:line="360" w:lineRule="auto"/>
        <w:rPr>
          <w:rFonts w:ascii="Times New Roman" w:hAnsi="Times New Roman" w:cs="Times New Roman"/>
          <w:sz w:val="24"/>
        </w:rPr>
      </w:pPr>
    </w:p>
    <w:p w14:paraId="17F6594F" w14:textId="77777777" w:rsidR="00CC0431" w:rsidRDefault="00CC0431" w:rsidP="00F64E96">
      <w:pPr>
        <w:spacing w:line="360" w:lineRule="auto"/>
        <w:rPr>
          <w:rFonts w:ascii="Times New Roman" w:hAnsi="Times New Roman" w:cs="Times New Roman"/>
          <w:sz w:val="24"/>
        </w:rPr>
      </w:pPr>
    </w:p>
    <w:p w14:paraId="60CCFB7F" w14:textId="77777777" w:rsidR="00CC0431" w:rsidRDefault="00CC0431" w:rsidP="00F64E96">
      <w:pPr>
        <w:spacing w:line="360" w:lineRule="auto"/>
        <w:rPr>
          <w:rFonts w:ascii="Times New Roman" w:hAnsi="Times New Roman" w:cs="Times New Roman"/>
          <w:sz w:val="24"/>
        </w:rPr>
      </w:pPr>
    </w:p>
    <w:p w14:paraId="32D92223" w14:textId="77777777" w:rsidR="00CC0431" w:rsidRDefault="00CC0431" w:rsidP="00F64E96">
      <w:pPr>
        <w:spacing w:line="360" w:lineRule="auto"/>
        <w:rPr>
          <w:rFonts w:ascii="Times New Roman" w:hAnsi="Times New Roman" w:cs="Times New Roman"/>
          <w:sz w:val="24"/>
        </w:rPr>
      </w:pPr>
    </w:p>
    <w:p w14:paraId="4EFF5AE0" w14:textId="77777777" w:rsidR="00CC0431" w:rsidRDefault="00CC0431" w:rsidP="00F64E96">
      <w:pPr>
        <w:spacing w:line="360" w:lineRule="auto"/>
        <w:rPr>
          <w:rFonts w:ascii="Times New Roman" w:hAnsi="Times New Roman" w:cs="Times New Roman"/>
          <w:sz w:val="24"/>
        </w:rPr>
      </w:pPr>
    </w:p>
    <w:p w14:paraId="354E2C20" w14:textId="77777777" w:rsidR="00CC0431" w:rsidRDefault="00CC0431" w:rsidP="00F64E96">
      <w:pPr>
        <w:spacing w:line="360" w:lineRule="auto"/>
        <w:rPr>
          <w:rFonts w:ascii="Times New Roman" w:hAnsi="Times New Roman" w:cs="Times New Roman"/>
          <w:sz w:val="24"/>
        </w:rPr>
      </w:pPr>
    </w:p>
    <w:p w14:paraId="12FF9EEB" w14:textId="77777777" w:rsidR="00CC0431" w:rsidRDefault="00CC0431" w:rsidP="00F64E96">
      <w:pPr>
        <w:spacing w:line="360" w:lineRule="auto"/>
        <w:rPr>
          <w:rFonts w:ascii="Times New Roman" w:hAnsi="Times New Roman" w:cs="Times New Roman"/>
          <w:sz w:val="24"/>
        </w:rPr>
      </w:pPr>
    </w:p>
    <w:p w14:paraId="7380684C" w14:textId="77777777" w:rsidR="00CC0431" w:rsidRDefault="00CC0431" w:rsidP="00F64E96">
      <w:pPr>
        <w:spacing w:line="360" w:lineRule="auto"/>
        <w:rPr>
          <w:rFonts w:ascii="Times New Roman" w:hAnsi="Times New Roman" w:cs="Times New Roman"/>
          <w:sz w:val="24"/>
        </w:rPr>
      </w:pPr>
    </w:p>
    <w:p w14:paraId="202E1E07" w14:textId="77777777" w:rsidR="00CC0431" w:rsidRDefault="00CC0431" w:rsidP="00F64E96">
      <w:pPr>
        <w:spacing w:line="360" w:lineRule="auto"/>
        <w:rPr>
          <w:rFonts w:ascii="Times New Roman" w:hAnsi="Times New Roman" w:cs="Times New Roman"/>
          <w:sz w:val="24"/>
        </w:rPr>
      </w:pPr>
    </w:p>
    <w:p w14:paraId="2442B41B" w14:textId="77777777" w:rsidR="00CC0431" w:rsidRDefault="00CC0431" w:rsidP="00F64E96">
      <w:pPr>
        <w:spacing w:line="360" w:lineRule="auto"/>
        <w:rPr>
          <w:rFonts w:ascii="Times New Roman" w:hAnsi="Times New Roman" w:cs="Times New Roman"/>
          <w:sz w:val="24"/>
        </w:rPr>
      </w:pPr>
    </w:p>
    <w:p w14:paraId="2E04472D" w14:textId="77777777" w:rsidR="00CC0431" w:rsidRDefault="00CC0431" w:rsidP="00F64E96">
      <w:pPr>
        <w:spacing w:line="360" w:lineRule="auto"/>
        <w:rPr>
          <w:rFonts w:ascii="Times New Roman" w:hAnsi="Times New Roman" w:cs="Times New Roman"/>
          <w:sz w:val="24"/>
        </w:rPr>
      </w:pPr>
    </w:p>
    <w:p w14:paraId="752B5B3E" w14:textId="77777777" w:rsidR="00CC0431" w:rsidRDefault="00CC0431" w:rsidP="00F64E96">
      <w:pPr>
        <w:spacing w:line="360" w:lineRule="auto"/>
        <w:rPr>
          <w:rFonts w:ascii="Times New Roman" w:hAnsi="Times New Roman" w:cs="Times New Roman"/>
          <w:sz w:val="24"/>
        </w:rPr>
      </w:pPr>
    </w:p>
    <w:p w14:paraId="1B5847D2" w14:textId="77777777" w:rsidR="00CC0431" w:rsidRDefault="00CC0431" w:rsidP="00F64E96">
      <w:pPr>
        <w:spacing w:line="360" w:lineRule="auto"/>
        <w:rPr>
          <w:rFonts w:ascii="Times New Roman" w:hAnsi="Times New Roman" w:cs="Times New Roman"/>
          <w:sz w:val="24"/>
        </w:rPr>
      </w:pPr>
    </w:p>
    <w:p w14:paraId="24C80527" w14:textId="77777777" w:rsidR="00CC0431" w:rsidRDefault="00CC0431" w:rsidP="00F64E96">
      <w:pPr>
        <w:spacing w:line="360" w:lineRule="auto"/>
        <w:rPr>
          <w:rFonts w:ascii="Times New Roman" w:hAnsi="Times New Roman" w:cs="Times New Roman"/>
          <w:sz w:val="24"/>
        </w:rPr>
      </w:pPr>
    </w:p>
    <w:p w14:paraId="287A760C" w14:textId="77777777" w:rsidR="00CC0431" w:rsidRDefault="00CC0431" w:rsidP="00F64E96">
      <w:pPr>
        <w:spacing w:line="360" w:lineRule="auto"/>
        <w:rPr>
          <w:rFonts w:ascii="Times New Roman" w:hAnsi="Times New Roman" w:cs="Times New Roman"/>
          <w:sz w:val="24"/>
        </w:rPr>
      </w:pPr>
    </w:p>
    <w:p w14:paraId="7D0F6BC5" w14:textId="77777777" w:rsidR="00CC0431" w:rsidRDefault="00CC0431" w:rsidP="00F64E96">
      <w:pPr>
        <w:spacing w:line="360" w:lineRule="auto"/>
        <w:rPr>
          <w:rFonts w:ascii="Times New Roman" w:hAnsi="Times New Roman" w:cs="Times New Roman"/>
          <w:sz w:val="24"/>
        </w:rPr>
      </w:pPr>
    </w:p>
    <w:p w14:paraId="53A6545C" w14:textId="77777777" w:rsidR="00CC0431" w:rsidRDefault="00CC0431" w:rsidP="00F64E96">
      <w:pPr>
        <w:spacing w:line="360" w:lineRule="auto"/>
        <w:rPr>
          <w:rFonts w:ascii="Times New Roman" w:hAnsi="Times New Roman" w:cs="Times New Roman"/>
          <w:sz w:val="24"/>
        </w:rPr>
      </w:pPr>
    </w:p>
    <w:p w14:paraId="2EFF2790" w14:textId="77777777" w:rsidR="00CC0431" w:rsidRDefault="00CC0431" w:rsidP="00F64E96">
      <w:pPr>
        <w:spacing w:line="360" w:lineRule="auto"/>
        <w:rPr>
          <w:rFonts w:ascii="Times New Roman" w:hAnsi="Times New Roman" w:cs="Times New Roman"/>
          <w:sz w:val="24"/>
        </w:rPr>
      </w:pPr>
    </w:p>
    <w:p w14:paraId="0D9D867F" w14:textId="77777777" w:rsidR="00CC0431" w:rsidRDefault="00CC0431" w:rsidP="00F64E96">
      <w:pPr>
        <w:spacing w:line="360" w:lineRule="auto"/>
        <w:rPr>
          <w:rFonts w:ascii="Times New Roman" w:hAnsi="Times New Roman" w:cs="Times New Roman"/>
          <w:sz w:val="24"/>
        </w:rPr>
      </w:pPr>
    </w:p>
    <w:p w14:paraId="6F3D7F0A" w14:textId="34AA65A4" w:rsidR="00CC0431" w:rsidRDefault="00522D7C" w:rsidP="00F64E96">
      <w:pPr>
        <w:spacing w:line="360" w:lineRule="auto"/>
        <w:rPr>
          <w:rFonts w:ascii="Times New Roman" w:hAnsi="Times New Roman" w:cs="Times New Roman"/>
          <w:sz w:val="24"/>
        </w:rPr>
      </w:pPr>
      <w:r w:rsidRPr="001501E3">
        <w:rPr>
          <w:noProof/>
        </w:rPr>
        <w:drawing>
          <wp:anchor distT="0" distB="0" distL="114300" distR="114300" simplePos="0" relativeHeight="251684864" behindDoc="0" locked="0" layoutInCell="1" allowOverlap="1" wp14:anchorId="2F490900" wp14:editId="7C08C480">
            <wp:simplePos x="0" y="0"/>
            <wp:positionH relativeFrom="margin">
              <wp:posOffset>-714375</wp:posOffset>
            </wp:positionH>
            <wp:positionV relativeFrom="paragraph">
              <wp:posOffset>-3810</wp:posOffset>
            </wp:positionV>
            <wp:extent cx="6076950" cy="8148102"/>
            <wp:effectExtent l="0" t="0" r="0" b="5715"/>
            <wp:wrapNone/>
            <wp:docPr id="20" name="Picture 20" descr="D:\KKM 2024\CamScanner 03-09-2024 09.03_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KM 2024\CamScanner 03-09-2024 09.03_6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76950" cy="8148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F98B9" w14:textId="77777777" w:rsidR="00CC0431" w:rsidRDefault="00CC0431" w:rsidP="00F64E96">
      <w:pPr>
        <w:spacing w:line="360" w:lineRule="auto"/>
        <w:rPr>
          <w:rFonts w:ascii="Times New Roman" w:hAnsi="Times New Roman" w:cs="Times New Roman"/>
          <w:sz w:val="24"/>
        </w:rPr>
      </w:pPr>
    </w:p>
    <w:p w14:paraId="13D2AEE0" w14:textId="77777777" w:rsidR="00CC0431" w:rsidRDefault="00CC0431" w:rsidP="00F64E96">
      <w:pPr>
        <w:spacing w:line="360" w:lineRule="auto"/>
        <w:rPr>
          <w:rFonts w:ascii="Times New Roman" w:hAnsi="Times New Roman" w:cs="Times New Roman"/>
          <w:sz w:val="24"/>
        </w:rPr>
      </w:pPr>
    </w:p>
    <w:p w14:paraId="148B8DA9" w14:textId="77777777" w:rsidR="00CC0431" w:rsidRDefault="00CC0431" w:rsidP="00F64E96">
      <w:pPr>
        <w:spacing w:line="360" w:lineRule="auto"/>
        <w:rPr>
          <w:rFonts w:ascii="Times New Roman" w:hAnsi="Times New Roman" w:cs="Times New Roman"/>
          <w:sz w:val="24"/>
        </w:rPr>
      </w:pPr>
    </w:p>
    <w:p w14:paraId="48C64E68" w14:textId="77777777" w:rsidR="00CC0431" w:rsidRDefault="00CC0431" w:rsidP="00F64E96">
      <w:pPr>
        <w:spacing w:line="360" w:lineRule="auto"/>
        <w:rPr>
          <w:rFonts w:ascii="Times New Roman" w:hAnsi="Times New Roman" w:cs="Times New Roman"/>
          <w:sz w:val="24"/>
        </w:rPr>
      </w:pPr>
    </w:p>
    <w:p w14:paraId="7ABAC697" w14:textId="77777777" w:rsidR="00CC0431" w:rsidRDefault="00CC0431" w:rsidP="00F64E96">
      <w:pPr>
        <w:spacing w:line="360" w:lineRule="auto"/>
        <w:rPr>
          <w:rFonts w:ascii="Times New Roman" w:hAnsi="Times New Roman" w:cs="Times New Roman"/>
          <w:sz w:val="24"/>
        </w:rPr>
      </w:pPr>
    </w:p>
    <w:p w14:paraId="6A6194C0" w14:textId="77777777" w:rsidR="00CC0431" w:rsidRDefault="00CC0431" w:rsidP="00F64E96">
      <w:pPr>
        <w:spacing w:line="360" w:lineRule="auto"/>
        <w:rPr>
          <w:rFonts w:ascii="Times New Roman" w:hAnsi="Times New Roman" w:cs="Times New Roman"/>
          <w:sz w:val="24"/>
        </w:rPr>
      </w:pPr>
    </w:p>
    <w:p w14:paraId="3C947A5E" w14:textId="77777777" w:rsidR="00CC0431" w:rsidRDefault="00CC0431" w:rsidP="00F64E96">
      <w:pPr>
        <w:spacing w:line="360" w:lineRule="auto"/>
        <w:rPr>
          <w:rFonts w:ascii="Times New Roman" w:hAnsi="Times New Roman" w:cs="Times New Roman"/>
          <w:sz w:val="24"/>
        </w:rPr>
      </w:pPr>
    </w:p>
    <w:p w14:paraId="27274237" w14:textId="77777777" w:rsidR="00CC0431" w:rsidRDefault="00CC0431" w:rsidP="00F64E96">
      <w:pPr>
        <w:spacing w:line="360" w:lineRule="auto"/>
        <w:rPr>
          <w:rFonts w:ascii="Times New Roman" w:hAnsi="Times New Roman" w:cs="Times New Roman"/>
          <w:sz w:val="24"/>
        </w:rPr>
      </w:pPr>
    </w:p>
    <w:p w14:paraId="2823F832" w14:textId="77777777" w:rsidR="00CC0431" w:rsidRDefault="00CC0431" w:rsidP="00F64E96">
      <w:pPr>
        <w:spacing w:line="360" w:lineRule="auto"/>
        <w:rPr>
          <w:rFonts w:ascii="Times New Roman" w:hAnsi="Times New Roman" w:cs="Times New Roman"/>
          <w:sz w:val="24"/>
        </w:rPr>
      </w:pPr>
    </w:p>
    <w:p w14:paraId="06F56332" w14:textId="77777777" w:rsidR="00CC0431" w:rsidRDefault="00CC0431" w:rsidP="00F64E96">
      <w:pPr>
        <w:spacing w:line="360" w:lineRule="auto"/>
        <w:rPr>
          <w:rFonts w:ascii="Times New Roman" w:hAnsi="Times New Roman" w:cs="Times New Roman"/>
          <w:sz w:val="24"/>
        </w:rPr>
      </w:pPr>
    </w:p>
    <w:p w14:paraId="0EEB1E27" w14:textId="77777777" w:rsidR="00CC0431" w:rsidRDefault="00CC0431" w:rsidP="00F64E96">
      <w:pPr>
        <w:spacing w:line="360" w:lineRule="auto"/>
        <w:rPr>
          <w:rFonts w:ascii="Times New Roman" w:hAnsi="Times New Roman" w:cs="Times New Roman"/>
          <w:sz w:val="24"/>
        </w:rPr>
      </w:pPr>
    </w:p>
    <w:p w14:paraId="6CF07F5A" w14:textId="77777777" w:rsidR="00CC0431" w:rsidRDefault="00CC0431" w:rsidP="00F64E96">
      <w:pPr>
        <w:spacing w:line="360" w:lineRule="auto"/>
        <w:rPr>
          <w:rFonts w:ascii="Times New Roman" w:hAnsi="Times New Roman" w:cs="Times New Roman"/>
          <w:sz w:val="24"/>
        </w:rPr>
      </w:pPr>
    </w:p>
    <w:p w14:paraId="6152A0F2" w14:textId="77777777" w:rsidR="00CC0431" w:rsidRDefault="00CC0431" w:rsidP="00F64E96">
      <w:pPr>
        <w:spacing w:line="360" w:lineRule="auto"/>
        <w:rPr>
          <w:rFonts w:ascii="Times New Roman" w:hAnsi="Times New Roman" w:cs="Times New Roman"/>
          <w:sz w:val="24"/>
        </w:rPr>
      </w:pPr>
    </w:p>
    <w:p w14:paraId="39F54A7E" w14:textId="77777777" w:rsidR="00CC0431" w:rsidRDefault="00CC0431" w:rsidP="00F64E96">
      <w:pPr>
        <w:spacing w:line="360" w:lineRule="auto"/>
        <w:rPr>
          <w:rFonts w:ascii="Times New Roman" w:hAnsi="Times New Roman" w:cs="Times New Roman"/>
          <w:sz w:val="24"/>
        </w:rPr>
      </w:pPr>
    </w:p>
    <w:p w14:paraId="123790CE" w14:textId="77777777" w:rsidR="00CC0431" w:rsidRDefault="00CC0431" w:rsidP="00F64E96">
      <w:pPr>
        <w:spacing w:line="360" w:lineRule="auto"/>
        <w:rPr>
          <w:rFonts w:ascii="Times New Roman" w:hAnsi="Times New Roman" w:cs="Times New Roman"/>
          <w:sz w:val="24"/>
        </w:rPr>
      </w:pPr>
    </w:p>
    <w:p w14:paraId="78BAD7D2" w14:textId="77777777" w:rsidR="00CC0431" w:rsidRDefault="00CC0431" w:rsidP="00F64E96">
      <w:pPr>
        <w:spacing w:line="360" w:lineRule="auto"/>
        <w:rPr>
          <w:rFonts w:ascii="Times New Roman" w:hAnsi="Times New Roman" w:cs="Times New Roman"/>
          <w:sz w:val="24"/>
        </w:rPr>
      </w:pPr>
    </w:p>
    <w:p w14:paraId="32F67AD7" w14:textId="77777777" w:rsidR="00CC0431" w:rsidRDefault="00CC0431" w:rsidP="00F64E96">
      <w:pPr>
        <w:spacing w:line="360" w:lineRule="auto"/>
        <w:rPr>
          <w:rFonts w:ascii="Times New Roman" w:hAnsi="Times New Roman" w:cs="Times New Roman"/>
          <w:sz w:val="24"/>
        </w:rPr>
      </w:pPr>
    </w:p>
    <w:p w14:paraId="34D36525" w14:textId="77777777" w:rsidR="00CC0431" w:rsidRDefault="00CC0431" w:rsidP="00F64E96">
      <w:pPr>
        <w:spacing w:line="360" w:lineRule="auto"/>
        <w:rPr>
          <w:rFonts w:ascii="Times New Roman" w:hAnsi="Times New Roman" w:cs="Times New Roman"/>
          <w:sz w:val="24"/>
        </w:rPr>
      </w:pPr>
    </w:p>
    <w:p w14:paraId="2CDC0A85" w14:textId="77777777" w:rsidR="00CC0431" w:rsidRDefault="00CC0431" w:rsidP="00F64E96">
      <w:pPr>
        <w:spacing w:line="360" w:lineRule="auto"/>
        <w:rPr>
          <w:rFonts w:ascii="Times New Roman" w:hAnsi="Times New Roman" w:cs="Times New Roman"/>
          <w:sz w:val="24"/>
        </w:rPr>
      </w:pPr>
    </w:p>
    <w:p w14:paraId="108C4E23" w14:textId="77777777" w:rsidR="00CC0431" w:rsidRDefault="00CC0431" w:rsidP="00F64E96">
      <w:pPr>
        <w:spacing w:line="360" w:lineRule="auto"/>
        <w:rPr>
          <w:rFonts w:ascii="Times New Roman" w:hAnsi="Times New Roman" w:cs="Times New Roman"/>
          <w:sz w:val="24"/>
        </w:rPr>
      </w:pPr>
    </w:p>
    <w:p w14:paraId="719E4291" w14:textId="77777777" w:rsidR="00CC0431" w:rsidRDefault="00CC0431" w:rsidP="00F64E96">
      <w:pPr>
        <w:spacing w:line="360" w:lineRule="auto"/>
        <w:rPr>
          <w:rFonts w:ascii="Times New Roman" w:hAnsi="Times New Roman" w:cs="Times New Roman"/>
          <w:sz w:val="24"/>
        </w:rPr>
      </w:pPr>
    </w:p>
    <w:p w14:paraId="34D36838" w14:textId="77777777" w:rsidR="00CC0431" w:rsidRDefault="00CC0431" w:rsidP="00F64E96">
      <w:pPr>
        <w:spacing w:line="360" w:lineRule="auto"/>
        <w:rPr>
          <w:rFonts w:ascii="Times New Roman" w:hAnsi="Times New Roman" w:cs="Times New Roman"/>
          <w:sz w:val="24"/>
        </w:rPr>
      </w:pPr>
    </w:p>
    <w:p w14:paraId="77675E6E" w14:textId="773F23AD" w:rsidR="00522D7C" w:rsidRDefault="00522D7C" w:rsidP="00F64E96">
      <w:pPr>
        <w:spacing w:line="360" w:lineRule="auto"/>
        <w:rPr>
          <w:rFonts w:ascii="Times New Roman" w:hAnsi="Times New Roman" w:cs="Times New Roman"/>
          <w:sz w:val="24"/>
        </w:rPr>
      </w:pPr>
      <w:r w:rsidRPr="001501E3">
        <w:rPr>
          <w:noProof/>
        </w:rPr>
        <w:drawing>
          <wp:anchor distT="0" distB="0" distL="114300" distR="114300" simplePos="0" relativeHeight="251685888" behindDoc="0" locked="0" layoutInCell="1" allowOverlap="1" wp14:anchorId="69B904E8" wp14:editId="072C6172">
            <wp:simplePos x="0" y="0"/>
            <wp:positionH relativeFrom="page">
              <wp:align>center</wp:align>
            </wp:positionH>
            <wp:positionV relativeFrom="paragraph">
              <wp:posOffset>-3810</wp:posOffset>
            </wp:positionV>
            <wp:extent cx="6096000" cy="8002275"/>
            <wp:effectExtent l="0" t="0" r="0" b="0"/>
            <wp:wrapNone/>
            <wp:docPr id="21" name="Picture 21" descr="D:\KKM 2024\CamScanner 03-09-2024 09.03_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KM 2024\CamScanner 03-09-2024 09.03_9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0" cy="800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E8C95" w14:textId="77777777" w:rsidR="00522D7C" w:rsidRDefault="00522D7C" w:rsidP="00F64E96">
      <w:pPr>
        <w:spacing w:line="360" w:lineRule="auto"/>
        <w:rPr>
          <w:rFonts w:ascii="Times New Roman" w:hAnsi="Times New Roman" w:cs="Times New Roman"/>
          <w:sz w:val="24"/>
        </w:rPr>
      </w:pPr>
    </w:p>
    <w:p w14:paraId="04841C41" w14:textId="77777777" w:rsidR="00522D7C" w:rsidRDefault="00522D7C" w:rsidP="00F64E96">
      <w:pPr>
        <w:spacing w:line="360" w:lineRule="auto"/>
        <w:rPr>
          <w:rFonts w:ascii="Times New Roman" w:hAnsi="Times New Roman" w:cs="Times New Roman"/>
          <w:sz w:val="24"/>
        </w:rPr>
      </w:pPr>
    </w:p>
    <w:p w14:paraId="5B3CA135" w14:textId="77777777" w:rsidR="00522D7C" w:rsidRDefault="00522D7C" w:rsidP="00F64E96">
      <w:pPr>
        <w:spacing w:line="360" w:lineRule="auto"/>
        <w:rPr>
          <w:rFonts w:ascii="Times New Roman" w:hAnsi="Times New Roman" w:cs="Times New Roman"/>
          <w:sz w:val="24"/>
        </w:rPr>
      </w:pPr>
    </w:p>
    <w:p w14:paraId="400165EA" w14:textId="77777777" w:rsidR="00522D7C" w:rsidRDefault="00522D7C" w:rsidP="00F64E96">
      <w:pPr>
        <w:spacing w:line="360" w:lineRule="auto"/>
        <w:rPr>
          <w:rFonts w:ascii="Times New Roman" w:hAnsi="Times New Roman" w:cs="Times New Roman"/>
          <w:sz w:val="24"/>
        </w:rPr>
      </w:pPr>
    </w:p>
    <w:p w14:paraId="10AF9EEC" w14:textId="77777777" w:rsidR="00522D7C" w:rsidRDefault="00522D7C" w:rsidP="00F64E96">
      <w:pPr>
        <w:spacing w:line="360" w:lineRule="auto"/>
        <w:rPr>
          <w:rFonts w:ascii="Times New Roman" w:hAnsi="Times New Roman" w:cs="Times New Roman"/>
          <w:sz w:val="24"/>
        </w:rPr>
      </w:pPr>
    </w:p>
    <w:p w14:paraId="3C708034" w14:textId="77777777" w:rsidR="00522D7C" w:rsidRDefault="00522D7C" w:rsidP="00F64E96">
      <w:pPr>
        <w:spacing w:line="360" w:lineRule="auto"/>
        <w:rPr>
          <w:rFonts w:ascii="Times New Roman" w:hAnsi="Times New Roman" w:cs="Times New Roman"/>
          <w:sz w:val="24"/>
        </w:rPr>
      </w:pPr>
    </w:p>
    <w:p w14:paraId="42F314C5" w14:textId="77777777" w:rsidR="00522D7C" w:rsidRDefault="00522D7C" w:rsidP="00F64E96">
      <w:pPr>
        <w:spacing w:line="360" w:lineRule="auto"/>
        <w:rPr>
          <w:rFonts w:ascii="Times New Roman" w:hAnsi="Times New Roman" w:cs="Times New Roman"/>
          <w:sz w:val="24"/>
        </w:rPr>
      </w:pPr>
    </w:p>
    <w:p w14:paraId="0270A728" w14:textId="77777777" w:rsidR="00522D7C" w:rsidRDefault="00522D7C" w:rsidP="00F64E96">
      <w:pPr>
        <w:spacing w:line="360" w:lineRule="auto"/>
        <w:rPr>
          <w:rFonts w:ascii="Times New Roman" w:hAnsi="Times New Roman" w:cs="Times New Roman"/>
          <w:sz w:val="24"/>
        </w:rPr>
      </w:pPr>
    </w:p>
    <w:p w14:paraId="36C957FD" w14:textId="77777777" w:rsidR="00522D7C" w:rsidRDefault="00522D7C" w:rsidP="00F64E96">
      <w:pPr>
        <w:spacing w:line="360" w:lineRule="auto"/>
        <w:rPr>
          <w:rFonts w:ascii="Times New Roman" w:hAnsi="Times New Roman" w:cs="Times New Roman"/>
          <w:sz w:val="24"/>
        </w:rPr>
      </w:pPr>
    </w:p>
    <w:p w14:paraId="65415010" w14:textId="77777777" w:rsidR="00522D7C" w:rsidRDefault="00522D7C" w:rsidP="00F64E96">
      <w:pPr>
        <w:spacing w:line="360" w:lineRule="auto"/>
        <w:rPr>
          <w:rFonts w:ascii="Times New Roman" w:hAnsi="Times New Roman" w:cs="Times New Roman"/>
          <w:sz w:val="24"/>
        </w:rPr>
      </w:pPr>
    </w:p>
    <w:p w14:paraId="15A96DC7" w14:textId="77777777" w:rsidR="00522D7C" w:rsidRDefault="00522D7C" w:rsidP="00F64E96">
      <w:pPr>
        <w:spacing w:line="360" w:lineRule="auto"/>
        <w:rPr>
          <w:rFonts w:ascii="Times New Roman" w:hAnsi="Times New Roman" w:cs="Times New Roman"/>
          <w:sz w:val="24"/>
        </w:rPr>
      </w:pPr>
    </w:p>
    <w:p w14:paraId="1FE5175A" w14:textId="77777777" w:rsidR="00522D7C" w:rsidRDefault="00522D7C" w:rsidP="00F64E96">
      <w:pPr>
        <w:spacing w:line="360" w:lineRule="auto"/>
        <w:rPr>
          <w:rFonts w:ascii="Times New Roman" w:hAnsi="Times New Roman" w:cs="Times New Roman"/>
          <w:sz w:val="24"/>
        </w:rPr>
      </w:pPr>
    </w:p>
    <w:p w14:paraId="32BDAA0B" w14:textId="77777777" w:rsidR="00522D7C" w:rsidRDefault="00522D7C" w:rsidP="00F64E96">
      <w:pPr>
        <w:spacing w:line="360" w:lineRule="auto"/>
        <w:rPr>
          <w:rFonts w:ascii="Times New Roman" w:hAnsi="Times New Roman" w:cs="Times New Roman"/>
          <w:sz w:val="24"/>
        </w:rPr>
      </w:pPr>
    </w:p>
    <w:p w14:paraId="31313360" w14:textId="77777777" w:rsidR="00522D7C" w:rsidRDefault="00522D7C" w:rsidP="00F64E96">
      <w:pPr>
        <w:spacing w:line="360" w:lineRule="auto"/>
        <w:rPr>
          <w:rFonts w:ascii="Times New Roman" w:hAnsi="Times New Roman" w:cs="Times New Roman"/>
          <w:sz w:val="24"/>
        </w:rPr>
      </w:pPr>
    </w:p>
    <w:p w14:paraId="478CB960" w14:textId="77777777" w:rsidR="00522D7C" w:rsidRDefault="00522D7C" w:rsidP="00F64E96">
      <w:pPr>
        <w:spacing w:line="360" w:lineRule="auto"/>
        <w:rPr>
          <w:rFonts w:ascii="Times New Roman" w:hAnsi="Times New Roman" w:cs="Times New Roman"/>
          <w:sz w:val="24"/>
        </w:rPr>
      </w:pPr>
    </w:p>
    <w:p w14:paraId="7CB066FF" w14:textId="77777777" w:rsidR="00522D7C" w:rsidRDefault="00522D7C" w:rsidP="00F64E96">
      <w:pPr>
        <w:spacing w:line="360" w:lineRule="auto"/>
        <w:rPr>
          <w:rFonts w:ascii="Times New Roman" w:hAnsi="Times New Roman" w:cs="Times New Roman"/>
          <w:sz w:val="24"/>
        </w:rPr>
      </w:pPr>
    </w:p>
    <w:p w14:paraId="166C3DA6" w14:textId="77777777" w:rsidR="00522D7C" w:rsidRDefault="00522D7C" w:rsidP="00F64E96">
      <w:pPr>
        <w:spacing w:line="360" w:lineRule="auto"/>
        <w:rPr>
          <w:rFonts w:ascii="Times New Roman" w:hAnsi="Times New Roman" w:cs="Times New Roman"/>
          <w:sz w:val="24"/>
        </w:rPr>
      </w:pPr>
    </w:p>
    <w:p w14:paraId="5185CA44" w14:textId="77777777" w:rsidR="00522D7C" w:rsidRDefault="00522D7C" w:rsidP="00F64E96">
      <w:pPr>
        <w:spacing w:line="360" w:lineRule="auto"/>
        <w:rPr>
          <w:rFonts w:ascii="Times New Roman" w:hAnsi="Times New Roman" w:cs="Times New Roman"/>
          <w:sz w:val="24"/>
        </w:rPr>
      </w:pPr>
    </w:p>
    <w:p w14:paraId="14AD7F0D" w14:textId="77777777" w:rsidR="00522D7C" w:rsidRDefault="00522D7C" w:rsidP="00F64E96">
      <w:pPr>
        <w:spacing w:line="360" w:lineRule="auto"/>
        <w:rPr>
          <w:rFonts w:ascii="Times New Roman" w:hAnsi="Times New Roman" w:cs="Times New Roman"/>
          <w:sz w:val="24"/>
        </w:rPr>
      </w:pPr>
    </w:p>
    <w:p w14:paraId="5EEFE239" w14:textId="77777777" w:rsidR="00522D7C" w:rsidRDefault="00522D7C" w:rsidP="00F64E96">
      <w:pPr>
        <w:spacing w:line="360" w:lineRule="auto"/>
        <w:rPr>
          <w:rFonts w:ascii="Times New Roman" w:hAnsi="Times New Roman" w:cs="Times New Roman"/>
          <w:sz w:val="24"/>
        </w:rPr>
      </w:pPr>
    </w:p>
    <w:p w14:paraId="33C69001" w14:textId="77777777" w:rsidR="00522D7C" w:rsidRDefault="00522D7C" w:rsidP="00F64E96">
      <w:pPr>
        <w:spacing w:line="360" w:lineRule="auto"/>
        <w:rPr>
          <w:rFonts w:ascii="Times New Roman" w:hAnsi="Times New Roman" w:cs="Times New Roman"/>
          <w:sz w:val="24"/>
        </w:rPr>
      </w:pPr>
    </w:p>
    <w:p w14:paraId="638F5465" w14:textId="77777777" w:rsidR="00522D7C" w:rsidRDefault="00522D7C" w:rsidP="00F64E96">
      <w:pPr>
        <w:spacing w:line="360" w:lineRule="auto"/>
        <w:rPr>
          <w:rFonts w:ascii="Times New Roman" w:hAnsi="Times New Roman" w:cs="Times New Roman"/>
          <w:sz w:val="24"/>
        </w:rPr>
      </w:pPr>
    </w:p>
    <w:p w14:paraId="0CA5A553" w14:textId="3BA7C0DB" w:rsidR="00522D7C" w:rsidRDefault="00522D7C" w:rsidP="00F64E96">
      <w:pPr>
        <w:spacing w:line="360" w:lineRule="auto"/>
        <w:rPr>
          <w:rFonts w:ascii="Times New Roman" w:hAnsi="Times New Roman" w:cs="Times New Roman"/>
          <w:sz w:val="24"/>
        </w:rPr>
      </w:pPr>
      <w:r w:rsidRPr="001501E3">
        <w:rPr>
          <w:noProof/>
        </w:rPr>
        <w:drawing>
          <wp:anchor distT="0" distB="0" distL="114300" distR="114300" simplePos="0" relativeHeight="251686912" behindDoc="0" locked="0" layoutInCell="1" allowOverlap="1" wp14:anchorId="308846EF" wp14:editId="62CC0CCC">
            <wp:simplePos x="0" y="0"/>
            <wp:positionH relativeFrom="page">
              <wp:align>center</wp:align>
            </wp:positionH>
            <wp:positionV relativeFrom="paragraph">
              <wp:posOffset>-13335</wp:posOffset>
            </wp:positionV>
            <wp:extent cx="6057900" cy="7849398"/>
            <wp:effectExtent l="0" t="0" r="0" b="0"/>
            <wp:wrapNone/>
            <wp:docPr id="22" name="Picture 22" descr="D:\KKM 2024\CamScanner 03-09-2024 09.03_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KM 2024\CamScanner 03-09-2024 09.03_10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7900" cy="7849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41394" w14:textId="77777777" w:rsidR="00522D7C" w:rsidRDefault="00522D7C" w:rsidP="00F64E96">
      <w:pPr>
        <w:spacing w:line="360" w:lineRule="auto"/>
        <w:rPr>
          <w:rFonts w:ascii="Times New Roman" w:hAnsi="Times New Roman" w:cs="Times New Roman"/>
          <w:sz w:val="24"/>
        </w:rPr>
      </w:pPr>
    </w:p>
    <w:p w14:paraId="022FF7FA" w14:textId="77777777" w:rsidR="00522D7C" w:rsidRDefault="00522D7C" w:rsidP="00F64E96">
      <w:pPr>
        <w:spacing w:line="360" w:lineRule="auto"/>
        <w:rPr>
          <w:rFonts w:ascii="Times New Roman" w:hAnsi="Times New Roman" w:cs="Times New Roman"/>
          <w:sz w:val="24"/>
        </w:rPr>
      </w:pPr>
    </w:p>
    <w:p w14:paraId="0548D1D2" w14:textId="77777777" w:rsidR="00522D7C" w:rsidRDefault="00522D7C" w:rsidP="00F64E96">
      <w:pPr>
        <w:spacing w:line="360" w:lineRule="auto"/>
        <w:rPr>
          <w:rFonts w:ascii="Times New Roman" w:hAnsi="Times New Roman" w:cs="Times New Roman"/>
          <w:sz w:val="24"/>
        </w:rPr>
      </w:pPr>
    </w:p>
    <w:p w14:paraId="55A607E8" w14:textId="77777777" w:rsidR="00522D7C" w:rsidRDefault="00522D7C" w:rsidP="00F64E96">
      <w:pPr>
        <w:spacing w:line="360" w:lineRule="auto"/>
        <w:rPr>
          <w:rFonts w:ascii="Times New Roman" w:hAnsi="Times New Roman" w:cs="Times New Roman"/>
          <w:sz w:val="24"/>
        </w:rPr>
      </w:pPr>
    </w:p>
    <w:p w14:paraId="5D8A3CF7" w14:textId="77777777" w:rsidR="00522D7C" w:rsidRDefault="00522D7C" w:rsidP="00F64E96">
      <w:pPr>
        <w:spacing w:line="360" w:lineRule="auto"/>
        <w:rPr>
          <w:rFonts w:ascii="Times New Roman" w:hAnsi="Times New Roman" w:cs="Times New Roman"/>
          <w:sz w:val="24"/>
        </w:rPr>
      </w:pPr>
    </w:p>
    <w:p w14:paraId="1B51BDA7" w14:textId="77777777" w:rsidR="00522D7C" w:rsidRDefault="00522D7C" w:rsidP="00F64E96">
      <w:pPr>
        <w:spacing w:line="360" w:lineRule="auto"/>
        <w:rPr>
          <w:rFonts w:ascii="Times New Roman" w:hAnsi="Times New Roman" w:cs="Times New Roman"/>
          <w:sz w:val="24"/>
        </w:rPr>
      </w:pPr>
    </w:p>
    <w:p w14:paraId="29E5750E" w14:textId="77777777" w:rsidR="00522D7C" w:rsidRDefault="00522D7C" w:rsidP="00F64E96">
      <w:pPr>
        <w:spacing w:line="360" w:lineRule="auto"/>
        <w:rPr>
          <w:rFonts w:ascii="Times New Roman" w:hAnsi="Times New Roman" w:cs="Times New Roman"/>
          <w:sz w:val="24"/>
        </w:rPr>
      </w:pPr>
    </w:p>
    <w:p w14:paraId="62C85534" w14:textId="77777777" w:rsidR="00522D7C" w:rsidRDefault="00522D7C" w:rsidP="00F64E96">
      <w:pPr>
        <w:spacing w:line="360" w:lineRule="auto"/>
        <w:rPr>
          <w:rFonts w:ascii="Times New Roman" w:hAnsi="Times New Roman" w:cs="Times New Roman"/>
          <w:sz w:val="24"/>
        </w:rPr>
      </w:pPr>
    </w:p>
    <w:p w14:paraId="3A7991CB" w14:textId="77777777" w:rsidR="00522D7C" w:rsidRDefault="00522D7C" w:rsidP="00F64E96">
      <w:pPr>
        <w:spacing w:line="360" w:lineRule="auto"/>
        <w:rPr>
          <w:rFonts w:ascii="Times New Roman" w:hAnsi="Times New Roman" w:cs="Times New Roman"/>
          <w:sz w:val="24"/>
        </w:rPr>
      </w:pPr>
    </w:p>
    <w:p w14:paraId="64DAF3C8" w14:textId="77777777" w:rsidR="00522D7C" w:rsidRDefault="00522D7C" w:rsidP="00F64E96">
      <w:pPr>
        <w:spacing w:line="360" w:lineRule="auto"/>
        <w:rPr>
          <w:rFonts w:ascii="Times New Roman" w:hAnsi="Times New Roman" w:cs="Times New Roman"/>
          <w:sz w:val="24"/>
        </w:rPr>
      </w:pPr>
    </w:p>
    <w:p w14:paraId="3EC73418" w14:textId="77777777" w:rsidR="00522D7C" w:rsidRDefault="00522D7C" w:rsidP="00F64E96">
      <w:pPr>
        <w:spacing w:line="360" w:lineRule="auto"/>
        <w:rPr>
          <w:rFonts w:ascii="Times New Roman" w:hAnsi="Times New Roman" w:cs="Times New Roman"/>
          <w:sz w:val="24"/>
        </w:rPr>
      </w:pPr>
    </w:p>
    <w:p w14:paraId="7B2660E5" w14:textId="77777777" w:rsidR="00522D7C" w:rsidRDefault="00522D7C" w:rsidP="00F64E96">
      <w:pPr>
        <w:spacing w:line="360" w:lineRule="auto"/>
        <w:rPr>
          <w:rFonts w:ascii="Times New Roman" w:hAnsi="Times New Roman" w:cs="Times New Roman"/>
          <w:sz w:val="24"/>
        </w:rPr>
      </w:pPr>
    </w:p>
    <w:p w14:paraId="0A602BC7" w14:textId="77777777" w:rsidR="00522D7C" w:rsidRDefault="00522D7C" w:rsidP="00F64E96">
      <w:pPr>
        <w:spacing w:line="360" w:lineRule="auto"/>
        <w:rPr>
          <w:rFonts w:ascii="Times New Roman" w:hAnsi="Times New Roman" w:cs="Times New Roman"/>
          <w:sz w:val="24"/>
        </w:rPr>
      </w:pPr>
    </w:p>
    <w:p w14:paraId="267C2B11" w14:textId="77777777" w:rsidR="00522D7C" w:rsidRDefault="00522D7C" w:rsidP="00F64E96">
      <w:pPr>
        <w:spacing w:line="360" w:lineRule="auto"/>
        <w:rPr>
          <w:rFonts w:ascii="Times New Roman" w:hAnsi="Times New Roman" w:cs="Times New Roman"/>
          <w:sz w:val="24"/>
        </w:rPr>
      </w:pPr>
    </w:p>
    <w:p w14:paraId="048CE061" w14:textId="77777777" w:rsidR="00522D7C" w:rsidRDefault="00522D7C" w:rsidP="00F64E96">
      <w:pPr>
        <w:spacing w:line="360" w:lineRule="auto"/>
        <w:rPr>
          <w:rFonts w:ascii="Times New Roman" w:hAnsi="Times New Roman" w:cs="Times New Roman"/>
          <w:sz w:val="24"/>
        </w:rPr>
      </w:pPr>
    </w:p>
    <w:p w14:paraId="2B889B5E" w14:textId="77777777" w:rsidR="00522D7C" w:rsidRDefault="00522D7C" w:rsidP="00F64E96">
      <w:pPr>
        <w:spacing w:line="360" w:lineRule="auto"/>
        <w:rPr>
          <w:rFonts w:ascii="Times New Roman" w:hAnsi="Times New Roman" w:cs="Times New Roman"/>
          <w:sz w:val="24"/>
        </w:rPr>
      </w:pPr>
    </w:p>
    <w:p w14:paraId="32BD2C7B" w14:textId="77777777" w:rsidR="00522D7C" w:rsidRDefault="00522D7C" w:rsidP="00F64E96">
      <w:pPr>
        <w:spacing w:line="360" w:lineRule="auto"/>
        <w:rPr>
          <w:rFonts w:ascii="Times New Roman" w:hAnsi="Times New Roman" w:cs="Times New Roman"/>
          <w:sz w:val="24"/>
        </w:rPr>
      </w:pPr>
    </w:p>
    <w:p w14:paraId="1E604187" w14:textId="77777777" w:rsidR="00522D7C" w:rsidRDefault="00522D7C" w:rsidP="00F64E96">
      <w:pPr>
        <w:spacing w:line="360" w:lineRule="auto"/>
        <w:rPr>
          <w:rFonts w:ascii="Times New Roman" w:hAnsi="Times New Roman" w:cs="Times New Roman"/>
          <w:sz w:val="24"/>
        </w:rPr>
      </w:pPr>
    </w:p>
    <w:p w14:paraId="6DBE9F86" w14:textId="77777777" w:rsidR="00522D7C" w:rsidRDefault="00522D7C" w:rsidP="00F64E96">
      <w:pPr>
        <w:spacing w:line="360" w:lineRule="auto"/>
        <w:rPr>
          <w:rFonts w:ascii="Times New Roman" w:hAnsi="Times New Roman" w:cs="Times New Roman"/>
          <w:sz w:val="24"/>
        </w:rPr>
      </w:pPr>
    </w:p>
    <w:p w14:paraId="44FABC75" w14:textId="77777777" w:rsidR="00522D7C" w:rsidRDefault="00522D7C" w:rsidP="00F64E96">
      <w:pPr>
        <w:spacing w:line="360" w:lineRule="auto"/>
        <w:rPr>
          <w:rFonts w:ascii="Times New Roman" w:hAnsi="Times New Roman" w:cs="Times New Roman"/>
          <w:sz w:val="24"/>
        </w:rPr>
      </w:pPr>
    </w:p>
    <w:p w14:paraId="031F6336" w14:textId="77777777" w:rsidR="00522D7C" w:rsidRDefault="00522D7C" w:rsidP="00F64E96">
      <w:pPr>
        <w:spacing w:line="360" w:lineRule="auto"/>
        <w:rPr>
          <w:rFonts w:ascii="Times New Roman" w:hAnsi="Times New Roman" w:cs="Times New Roman"/>
          <w:sz w:val="24"/>
        </w:rPr>
      </w:pPr>
    </w:p>
    <w:p w14:paraId="5F41066F" w14:textId="77777777" w:rsidR="002C1CEB" w:rsidRDefault="002C1CEB" w:rsidP="00F64E96">
      <w:pPr>
        <w:spacing w:line="360" w:lineRule="auto"/>
        <w:rPr>
          <w:rFonts w:ascii="Times New Roman" w:hAnsi="Times New Roman" w:cs="Times New Roman"/>
          <w:sz w:val="24"/>
        </w:rPr>
        <w:sectPr w:rsidR="002C1CEB" w:rsidSect="00C75CB3">
          <w:footerReference w:type="default" r:id="rId50"/>
          <w:type w:val="continuous"/>
          <w:pgSz w:w="11907" w:h="16840" w:code="9"/>
          <w:pgMar w:top="1701" w:right="1701" w:bottom="1701" w:left="2268" w:header="850" w:footer="1032" w:gutter="0"/>
          <w:pgNumType w:fmt="upperLetter" w:start="1"/>
          <w:cols w:space="708"/>
          <w:docGrid w:linePitch="299"/>
        </w:sectPr>
      </w:pPr>
    </w:p>
    <w:p w14:paraId="1A5A5DD3" w14:textId="78AAEA3A" w:rsidR="00F64E96" w:rsidRPr="002C1CEB" w:rsidRDefault="002C1CEB" w:rsidP="002C1CEB">
      <w:pPr>
        <w:pStyle w:val="Caption"/>
        <w:rPr>
          <w:rFonts w:ascii="Times New Roman" w:hAnsi="Times New Roman" w:cs="Times New Roman"/>
          <w:bCs/>
          <w:i w:val="0"/>
          <w:color w:val="auto"/>
          <w:sz w:val="24"/>
          <w:szCs w:val="24"/>
        </w:rPr>
      </w:pPr>
      <w:bookmarkStart w:id="36" w:name="_Toc176873126"/>
      <w:r w:rsidRPr="002C1CEB">
        <w:rPr>
          <w:rFonts w:ascii="Times New Roman" w:hAnsi="Times New Roman" w:cs="Times New Roman"/>
          <w:i w:val="0"/>
          <w:color w:val="auto"/>
          <w:sz w:val="24"/>
          <w:szCs w:val="24"/>
        </w:rPr>
        <w:lastRenderedPageBreak/>
        <w:t xml:space="preserve">Lampiran 3 </w:t>
      </w:r>
      <w:r w:rsidR="00F64E96" w:rsidRPr="002C1CEB">
        <w:rPr>
          <w:rFonts w:ascii="Times New Roman" w:eastAsia="Calibri" w:hAnsi="Times New Roman" w:cs="Times New Roman"/>
          <w:i w:val="0"/>
          <w:color w:val="auto"/>
          <w:kern w:val="0"/>
          <w:sz w:val="24"/>
          <w:szCs w:val="24"/>
          <w:lang w:val="en-ID"/>
          <w14:ligatures w14:val="none"/>
        </w:rPr>
        <w:t>Curriculum Vitae</w:t>
      </w:r>
      <w:bookmarkEnd w:id="36"/>
    </w:p>
    <w:p w14:paraId="3559B6E6" w14:textId="0B7B7594" w:rsidR="00426C01" w:rsidRDefault="00426C01" w:rsidP="00426C0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Curriculum Vitae</w:t>
      </w:r>
    </w:p>
    <w:p w14:paraId="4DCA6474" w14:textId="5CA19902" w:rsidR="00426C01" w:rsidRDefault="00871B63" w:rsidP="00426C01">
      <w:pPr>
        <w:spacing w:line="360" w:lineRule="auto"/>
        <w:jc w:val="center"/>
        <w:rPr>
          <w:rFonts w:ascii="Times New Roman" w:hAnsi="Times New Roman" w:cs="Times New Roman"/>
          <w:b/>
          <w:bCs/>
          <w:sz w:val="24"/>
          <w:szCs w:val="24"/>
        </w:rPr>
      </w:pPr>
      <w:r w:rsidRPr="00F060F5">
        <w:rPr>
          <w:rFonts w:ascii="Times New Roman" w:hAnsi="Times New Roman" w:cs="Times New Roman"/>
          <w:noProof/>
          <w:sz w:val="24"/>
          <w:szCs w:val="24"/>
        </w:rPr>
        <w:drawing>
          <wp:inline distT="0" distB="0" distL="0" distR="0" wp14:anchorId="3E77CA8D" wp14:editId="2DD04F68">
            <wp:extent cx="1211283" cy="1819938"/>
            <wp:effectExtent l="0" t="0" r="8255" b="8890"/>
            <wp:docPr id="5" name="Picture 5" descr="C:\Users\HP\Downloads\merah 4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merah 4x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4012" cy="1839062"/>
                    </a:xfrm>
                    <a:prstGeom prst="rect">
                      <a:avLst/>
                    </a:prstGeom>
                    <a:noFill/>
                    <a:ln>
                      <a:noFill/>
                    </a:ln>
                  </pic:spPr>
                </pic:pic>
              </a:graphicData>
            </a:graphic>
          </wp:inline>
        </w:drawing>
      </w:r>
    </w:p>
    <w:tbl>
      <w:tblPr>
        <w:tblStyle w:val="GridTable1Light-Accent11"/>
        <w:tblW w:w="0" w:type="auto"/>
        <w:tblLook w:val="04A0" w:firstRow="1" w:lastRow="0" w:firstColumn="1" w:lastColumn="0" w:noHBand="0" w:noVBand="1"/>
      </w:tblPr>
      <w:tblGrid>
        <w:gridCol w:w="2642"/>
        <w:gridCol w:w="330"/>
        <w:gridCol w:w="4955"/>
      </w:tblGrid>
      <w:tr w:rsidR="00426C01" w:rsidRPr="00187FC3" w14:paraId="0F363024" w14:textId="77777777" w:rsidTr="009D1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gridSpan w:val="3"/>
            <w:shd w:val="clear" w:color="auto" w:fill="B4C6E7" w:themeFill="accent1" w:themeFillTint="66"/>
          </w:tcPr>
          <w:p w14:paraId="687C9A3E" w14:textId="77777777" w:rsidR="00426C01" w:rsidRPr="00187FC3" w:rsidRDefault="00426C01" w:rsidP="009D17A3">
            <w:pPr>
              <w:spacing w:line="360" w:lineRule="auto"/>
              <w:jc w:val="both"/>
              <w:rPr>
                <w:rFonts w:ascii="Times New Roman" w:hAnsi="Times New Roman" w:cs="Times New Roman"/>
                <w:sz w:val="24"/>
                <w:szCs w:val="24"/>
              </w:rPr>
            </w:pPr>
            <w:r w:rsidRPr="00187FC3">
              <w:rPr>
                <w:rFonts w:ascii="Times New Roman" w:hAnsi="Times New Roman" w:cs="Times New Roman"/>
                <w:sz w:val="24"/>
                <w:szCs w:val="24"/>
              </w:rPr>
              <w:t>Data Pribadi</w:t>
            </w:r>
          </w:p>
        </w:tc>
      </w:tr>
      <w:tr w:rsidR="00426C01" w14:paraId="68BD628E"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2CE192F8"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Nama </w:t>
            </w:r>
          </w:p>
        </w:tc>
        <w:tc>
          <w:tcPr>
            <w:tcW w:w="330" w:type="dxa"/>
            <w:tcBorders>
              <w:left w:val="nil"/>
              <w:right w:val="nil"/>
            </w:tcBorders>
          </w:tcPr>
          <w:p w14:paraId="64D00F48"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4955" w:type="dxa"/>
            <w:tcBorders>
              <w:left w:val="nil"/>
            </w:tcBorders>
          </w:tcPr>
          <w:p w14:paraId="1CE7192C" w14:textId="3475484C" w:rsidR="00426C01" w:rsidRPr="00187FC3" w:rsidRDefault="00871B63"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Nova Kharisma</w:t>
            </w:r>
          </w:p>
        </w:tc>
      </w:tr>
      <w:tr w:rsidR="00426C01" w14:paraId="6817175D"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447ADCEB"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Semester </w:t>
            </w:r>
          </w:p>
        </w:tc>
        <w:tc>
          <w:tcPr>
            <w:tcW w:w="330" w:type="dxa"/>
            <w:tcBorders>
              <w:left w:val="nil"/>
              <w:right w:val="nil"/>
            </w:tcBorders>
          </w:tcPr>
          <w:p w14:paraId="3879FC76"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4955" w:type="dxa"/>
            <w:tcBorders>
              <w:left w:val="nil"/>
            </w:tcBorders>
          </w:tcPr>
          <w:p w14:paraId="3AD71395" w14:textId="32880122" w:rsidR="00426C01" w:rsidRPr="00187FC3" w:rsidRDefault="00871B63"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6</w:t>
            </w:r>
            <w:r w:rsidR="00426C01">
              <w:rPr>
                <w:rFonts w:ascii="Times New Roman" w:hAnsi="Times New Roman" w:cs="Times New Roman"/>
                <w:b/>
                <w:bCs/>
                <w:sz w:val="24"/>
                <w:szCs w:val="24"/>
              </w:rPr>
              <w:t xml:space="preserve"> (</w:t>
            </w:r>
            <w:r>
              <w:rPr>
                <w:rFonts w:ascii="Times New Roman" w:hAnsi="Times New Roman" w:cs="Times New Roman"/>
                <w:b/>
                <w:bCs/>
                <w:sz w:val="24"/>
                <w:szCs w:val="24"/>
              </w:rPr>
              <w:t>Enam</w:t>
            </w:r>
            <w:r w:rsidR="00426C01">
              <w:rPr>
                <w:rFonts w:ascii="Times New Roman" w:hAnsi="Times New Roman" w:cs="Times New Roman"/>
                <w:b/>
                <w:bCs/>
                <w:sz w:val="24"/>
                <w:szCs w:val="24"/>
              </w:rPr>
              <w:t>)</w:t>
            </w:r>
          </w:p>
        </w:tc>
      </w:tr>
      <w:tr w:rsidR="00426C01" w14:paraId="13B720FA"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58E83BA0"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NIM</w:t>
            </w:r>
          </w:p>
        </w:tc>
        <w:tc>
          <w:tcPr>
            <w:tcW w:w="330" w:type="dxa"/>
            <w:tcBorders>
              <w:left w:val="nil"/>
              <w:right w:val="nil"/>
            </w:tcBorders>
          </w:tcPr>
          <w:p w14:paraId="60445818"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4955" w:type="dxa"/>
            <w:tcBorders>
              <w:left w:val="nil"/>
            </w:tcBorders>
          </w:tcPr>
          <w:p w14:paraId="38F46AEF" w14:textId="6B75E5BA" w:rsidR="00426C01" w:rsidRDefault="00871B63"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2162034</w:t>
            </w:r>
          </w:p>
        </w:tc>
      </w:tr>
      <w:tr w:rsidR="00426C01" w14:paraId="3C17CDDF"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7378DB9A"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Tempat, Tgl Lahir</w:t>
            </w:r>
          </w:p>
        </w:tc>
        <w:tc>
          <w:tcPr>
            <w:tcW w:w="330" w:type="dxa"/>
            <w:tcBorders>
              <w:left w:val="nil"/>
              <w:right w:val="nil"/>
            </w:tcBorders>
          </w:tcPr>
          <w:p w14:paraId="7E8D9967"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4955" w:type="dxa"/>
            <w:tcBorders>
              <w:left w:val="nil"/>
            </w:tcBorders>
          </w:tcPr>
          <w:p w14:paraId="19430B5E" w14:textId="435AB5FF" w:rsidR="00426C01" w:rsidRDefault="00871B63"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Jombang, 10 Januari 2003</w:t>
            </w:r>
          </w:p>
        </w:tc>
      </w:tr>
      <w:tr w:rsidR="00426C01" w14:paraId="75753D05"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7841AABE"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Alamat Asal</w:t>
            </w:r>
          </w:p>
        </w:tc>
        <w:tc>
          <w:tcPr>
            <w:tcW w:w="330" w:type="dxa"/>
            <w:tcBorders>
              <w:left w:val="nil"/>
              <w:right w:val="nil"/>
            </w:tcBorders>
          </w:tcPr>
          <w:p w14:paraId="0A4026D9"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4955" w:type="dxa"/>
            <w:tcBorders>
              <w:left w:val="nil"/>
            </w:tcBorders>
          </w:tcPr>
          <w:p w14:paraId="5A1F14FE" w14:textId="6F60937F" w:rsidR="00426C01" w:rsidRDefault="00871B63"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Dsn. Sukoharjo, Ds. Penggaron, Kec. Mojowarno</w:t>
            </w:r>
            <w:r w:rsidR="00426C01">
              <w:rPr>
                <w:rFonts w:ascii="Times New Roman" w:hAnsi="Times New Roman" w:cs="Times New Roman"/>
                <w:b/>
                <w:bCs/>
                <w:sz w:val="24"/>
                <w:szCs w:val="24"/>
              </w:rPr>
              <w:t xml:space="preserve"> Jombang</w:t>
            </w:r>
          </w:p>
        </w:tc>
      </w:tr>
      <w:tr w:rsidR="00426C01" w14:paraId="49FA73B2"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2DB2E679"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Jenis Kelamin</w:t>
            </w:r>
          </w:p>
        </w:tc>
        <w:tc>
          <w:tcPr>
            <w:tcW w:w="330" w:type="dxa"/>
            <w:tcBorders>
              <w:left w:val="nil"/>
              <w:right w:val="nil"/>
            </w:tcBorders>
          </w:tcPr>
          <w:p w14:paraId="43407AF6"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4955" w:type="dxa"/>
            <w:tcBorders>
              <w:left w:val="nil"/>
            </w:tcBorders>
          </w:tcPr>
          <w:p w14:paraId="1BBA0264" w14:textId="6B61ACCC" w:rsidR="00426C01" w:rsidRDefault="00871B63"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Perempuan</w:t>
            </w:r>
          </w:p>
        </w:tc>
      </w:tr>
      <w:tr w:rsidR="00426C01" w14:paraId="22059E96"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28354470"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Status</w:t>
            </w:r>
          </w:p>
        </w:tc>
        <w:tc>
          <w:tcPr>
            <w:tcW w:w="330" w:type="dxa"/>
            <w:tcBorders>
              <w:left w:val="nil"/>
              <w:right w:val="nil"/>
            </w:tcBorders>
          </w:tcPr>
          <w:p w14:paraId="1E8F4F30"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4955" w:type="dxa"/>
            <w:tcBorders>
              <w:left w:val="nil"/>
            </w:tcBorders>
          </w:tcPr>
          <w:p w14:paraId="7ADD9763"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Belum Menikah</w:t>
            </w:r>
          </w:p>
        </w:tc>
      </w:tr>
      <w:tr w:rsidR="00426C01" w14:paraId="0B9DEC93"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4CA1B071"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Agama</w:t>
            </w:r>
          </w:p>
        </w:tc>
        <w:tc>
          <w:tcPr>
            <w:tcW w:w="330" w:type="dxa"/>
            <w:tcBorders>
              <w:left w:val="nil"/>
              <w:right w:val="nil"/>
            </w:tcBorders>
          </w:tcPr>
          <w:p w14:paraId="71FAB19E"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4955" w:type="dxa"/>
            <w:tcBorders>
              <w:left w:val="nil"/>
            </w:tcBorders>
          </w:tcPr>
          <w:p w14:paraId="397D010C"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Islam </w:t>
            </w:r>
          </w:p>
        </w:tc>
      </w:tr>
      <w:tr w:rsidR="00426C01" w14:paraId="25C05EE6"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44897441"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Kewarganegaraan</w:t>
            </w:r>
          </w:p>
        </w:tc>
        <w:tc>
          <w:tcPr>
            <w:tcW w:w="330" w:type="dxa"/>
            <w:tcBorders>
              <w:left w:val="nil"/>
              <w:right w:val="nil"/>
            </w:tcBorders>
          </w:tcPr>
          <w:p w14:paraId="683DCBEF"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4955" w:type="dxa"/>
            <w:tcBorders>
              <w:left w:val="nil"/>
            </w:tcBorders>
          </w:tcPr>
          <w:p w14:paraId="25C5865D"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Indonesia</w:t>
            </w:r>
          </w:p>
        </w:tc>
      </w:tr>
      <w:tr w:rsidR="00426C01" w14:paraId="1B41B88F"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60057179"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No. HP / Telp.</w:t>
            </w:r>
          </w:p>
        </w:tc>
        <w:tc>
          <w:tcPr>
            <w:tcW w:w="330" w:type="dxa"/>
            <w:tcBorders>
              <w:left w:val="nil"/>
              <w:right w:val="nil"/>
            </w:tcBorders>
          </w:tcPr>
          <w:p w14:paraId="4BDF1994"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4955" w:type="dxa"/>
            <w:tcBorders>
              <w:left w:val="nil"/>
            </w:tcBorders>
          </w:tcPr>
          <w:p w14:paraId="48E52ED0" w14:textId="2F92EF57" w:rsidR="00426C01" w:rsidRDefault="00871B63"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085850446713</w:t>
            </w:r>
          </w:p>
        </w:tc>
      </w:tr>
      <w:tr w:rsidR="00426C01" w14:paraId="1FE4C6C5"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4351F501"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Email</w:t>
            </w:r>
          </w:p>
        </w:tc>
        <w:tc>
          <w:tcPr>
            <w:tcW w:w="330" w:type="dxa"/>
            <w:tcBorders>
              <w:left w:val="nil"/>
              <w:right w:val="nil"/>
            </w:tcBorders>
          </w:tcPr>
          <w:p w14:paraId="3A3103E7"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4955" w:type="dxa"/>
            <w:tcBorders>
              <w:left w:val="nil"/>
            </w:tcBorders>
          </w:tcPr>
          <w:p w14:paraId="056F74E9" w14:textId="33C26411" w:rsidR="00426C01" w:rsidRDefault="0039163E"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hyperlink r:id="rId52" w:history="1">
              <w:r w:rsidR="00871B63" w:rsidRPr="00EF1696">
                <w:rPr>
                  <w:rStyle w:val="Hyperlink"/>
                  <w:rFonts w:ascii="Times New Roman" w:hAnsi="Times New Roman" w:cs="Times New Roman"/>
                  <w:b/>
                  <w:bCs/>
                  <w:sz w:val="24"/>
                  <w:szCs w:val="24"/>
                </w:rPr>
                <w:t>r774704@gmail.com</w:t>
              </w:r>
            </w:hyperlink>
            <w:r w:rsidR="00426C01">
              <w:rPr>
                <w:rFonts w:ascii="Times New Roman" w:hAnsi="Times New Roman" w:cs="Times New Roman"/>
                <w:b/>
                <w:bCs/>
                <w:sz w:val="24"/>
                <w:szCs w:val="24"/>
              </w:rPr>
              <w:t xml:space="preserve"> </w:t>
            </w:r>
          </w:p>
        </w:tc>
      </w:tr>
      <w:tr w:rsidR="00426C01" w14:paraId="0A856BE3" w14:textId="77777777" w:rsidTr="009D17A3">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26AA28EB" w14:textId="77777777" w:rsidR="00426C01" w:rsidRDefault="00426C01" w:rsidP="009D17A3">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Pendidikan Akhir</w:t>
            </w:r>
          </w:p>
        </w:tc>
        <w:tc>
          <w:tcPr>
            <w:tcW w:w="330" w:type="dxa"/>
            <w:tcBorders>
              <w:left w:val="nil"/>
              <w:right w:val="nil"/>
            </w:tcBorders>
          </w:tcPr>
          <w:p w14:paraId="68F07F6F"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4955" w:type="dxa"/>
            <w:tcBorders>
              <w:left w:val="nil"/>
            </w:tcBorders>
          </w:tcPr>
          <w:p w14:paraId="6D55AAC6" w14:textId="77777777" w:rsidR="00426C01" w:rsidRDefault="00426C01" w:rsidP="009D17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SMA</w:t>
            </w:r>
          </w:p>
        </w:tc>
      </w:tr>
    </w:tbl>
    <w:tbl>
      <w:tblPr>
        <w:tblStyle w:val="GridTable1Light-Accent11"/>
        <w:tblpPr w:leftFromText="180" w:rightFromText="180" w:vertAnchor="text" w:horzAnchor="margin" w:tblpY="241"/>
        <w:tblW w:w="0" w:type="auto"/>
        <w:tblLook w:val="04A0" w:firstRow="1" w:lastRow="0" w:firstColumn="1" w:lastColumn="0" w:noHBand="0" w:noVBand="1"/>
      </w:tblPr>
      <w:tblGrid>
        <w:gridCol w:w="2642"/>
        <w:gridCol w:w="330"/>
        <w:gridCol w:w="4955"/>
      </w:tblGrid>
      <w:tr w:rsidR="00F64E96" w:rsidRPr="00187FC3" w14:paraId="3B1F4D9C" w14:textId="77777777" w:rsidTr="00F64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gridSpan w:val="3"/>
            <w:shd w:val="clear" w:color="auto" w:fill="B4C6E7" w:themeFill="accent1" w:themeFillTint="66"/>
          </w:tcPr>
          <w:p w14:paraId="225BE9A6" w14:textId="77777777" w:rsidR="00F64E96" w:rsidRPr="00187FC3" w:rsidRDefault="00F64E96" w:rsidP="00F64E96">
            <w:pPr>
              <w:spacing w:line="360" w:lineRule="auto"/>
              <w:jc w:val="both"/>
              <w:rPr>
                <w:rFonts w:ascii="Times New Roman" w:hAnsi="Times New Roman" w:cs="Times New Roman"/>
                <w:sz w:val="24"/>
                <w:szCs w:val="24"/>
              </w:rPr>
            </w:pPr>
            <w:r>
              <w:rPr>
                <w:rFonts w:ascii="Times New Roman" w:hAnsi="Times New Roman" w:cs="Times New Roman"/>
                <w:sz w:val="24"/>
                <w:szCs w:val="24"/>
              </w:rPr>
              <w:t>Riwayat Pendidikan</w:t>
            </w:r>
          </w:p>
        </w:tc>
      </w:tr>
      <w:tr w:rsidR="00F64E96" w14:paraId="6454028F" w14:textId="77777777" w:rsidTr="00F64E96">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3AF13E60" w14:textId="58D2EFC0" w:rsidR="00F64E96" w:rsidRDefault="00871B63" w:rsidP="00F64E96">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2009 – 2015</w:t>
            </w:r>
          </w:p>
        </w:tc>
        <w:tc>
          <w:tcPr>
            <w:tcW w:w="330" w:type="dxa"/>
            <w:tcBorders>
              <w:left w:val="nil"/>
              <w:right w:val="nil"/>
            </w:tcBorders>
          </w:tcPr>
          <w:p w14:paraId="53F2C782" w14:textId="77777777" w:rsidR="00F64E96" w:rsidRDefault="00F64E96" w:rsidP="00F64E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955" w:type="dxa"/>
            <w:tcBorders>
              <w:left w:val="nil"/>
            </w:tcBorders>
          </w:tcPr>
          <w:p w14:paraId="23DCAFE1" w14:textId="31DE3172" w:rsidR="00F64E96" w:rsidRPr="00187FC3" w:rsidRDefault="00871B63" w:rsidP="00F64E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SDN Penggaron</w:t>
            </w:r>
          </w:p>
        </w:tc>
      </w:tr>
      <w:tr w:rsidR="00F64E96" w14:paraId="5EFFC600" w14:textId="77777777" w:rsidTr="00F64E96">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05F30E28" w14:textId="72604298" w:rsidR="00F64E96" w:rsidRDefault="00871B63" w:rsidP="00F64E96">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2015 – 2018</w:t>
            </w:r>
          </w:p>
        </w:tc>
        <w:tc>
          <w:tcPr>
            <w:tcW w:w="330" w:type="dxa"/>
            <w:tcBorders>
              <w:left w:val="nil"/>
              <w:right w:val="nil"/>
            </w:tcBorders>
          </w:tcPr>
          <w:p w14:paraId="5872BEB7" w14:textId="77777777" w:rsidR="00F64E96" w:rsidRDefault="00F64E96" w:rsidP="00F64E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955" w:type="dxa"/>
            <w:tcBorders>
              <w:left w:val="nil"/>
            </w:tcBorders>
          </w:tcPr>
          <w:p w14:paraId="450B566F" w14:textId="12B4B749" w:rsidR="00F64E96" w:rsidRPr="00187FC3" w:rsidRDefault="00871B63" w:rsidP="00F64E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SMP Pancasila</w:t>
            </w:r>
          </w:p>
        </w:tc>
      </w:tr>
      <w:tr w:rsidR="00F64E96" w14:paraId="74871D6F" w14:textId="77777777" w:rsidTr="00F64E96">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155BDA80" w14:textId="1E27FD81" w:rsidR="00F64E96" w:rsidRDefault="00871B63" w:rsidP="00F64E96">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2018</w:t>
            </w:r>
            <w:r w:rsidR="00F64E96">
              <w:rPr>
                <w:rFonts w:ascii="Times New Roman" w:hAnsi="Times New Roman" w:cs="Times New Roman"/>
                <w:b w:val="0"/>
                <w:bCs w:val="0"/>
                <w:sz w:val="24"/>
                <w:szCs w:val="24"/>
              </w:rPr>
              <w:t xml:space="preserve"> – 2</w:t>
            </w:r>
            <w:r>
              <w:rPr>
                <w:rFonts w:ascii="Times New Roman" w:hAnsi="Times New Roman" w:cs="Times New Roman"/>
                <w:b w:val="0"/>
                <w:bCs w:val="0"/>
                <w:sz w:val="24"/>
                <w:szCs w:val="24"/>
              </w:rPr>
              <w:t>021</w:t>
            </w:r>
          </w:p>
        </w:tc>
        <w:tc>
          <w:tcPr>
            <w:tcW w:w="330" w:type="dxa"/>
            <w:tcBorders>
              <w:left w:val="nil"/>
              <w:right w:val="nil"/>
            </w:tcBorders>
          </w:tcPr>
          <w:p w14:paraId="7FDA1492" w14:textId="77777777" w:rsidR="00F64E96" w:rsidRDefault="00F64E96" w:rsidP="00F64E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955" w:type="dxa"/>
            <w:tcBorders>
              <w:left w:val="nil"/>
            </w:tcBorders>
          </w:tcPr>
          <w:p w14:paraId="6C542E75" w14:textId="736AD793" w:rsidR="00F64E96" w:rsidRDefault="00871B63" w:rsidP="00F64E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SMA Pancasila</w:t>
            </w:r>
          </w:p>
        </w:tc>
      </w:tr>
      <w:tr w:rsidR="00F64E96" w14:paraId="48B96599" w14:textId="77777777" w:rsidTr="00F64E96">
        <w:tc>
          <w:tcPr>
            <w:cnfStyle w:val="001000000000" w:firstRow="0" w:lastRow="0" w:firstColumn="1" w:lastColumn="0" w:oddVBand="0" w:evenVBand="0" w:oddHBand="0" w:evenHBand="0" w:firstRowFirstColumn="0" w:firstRowLastColumn="0" w:lastRowFirstColumn="0" w:lastRowLastColumn="0"/>
            <w:tcW w:w="2642" w:type="dxa"/>
            <w:tcBorders>
              <w:right w:val="nil"/>
            </w:tcBorders>
          </w:tcPr>
          <w:p w14:paraId="7E8130EB" w14:textId="795B3E5C" w:rsidR="00F64E96" w:rsidRDefault="00871B63" w:rsidP="00F64E96">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2021</w:t>
            </w:r>
            <w:r w:rsidR="00F64E96">
              <w:rPr>
                <w:rFonts w:ascii="Times New Roman" w:hAnsi="Times New Roman" w:cs="Times New Roman"/>
                <w:b w:val="0"/>
                <w:bCs w:val="0"/>
                <w:sz w:val="24"/>
                <w:szCs w:val="24"/>
              </w:rPr>
              <w:t xml:space="preserve"> – sekarang </w:t>
            </w:r>
          </w:p>
        </w:tc>
        <w:tc>
          <w:tcPr>
            <w:tcW w:w="330" w:type="dxa"/>
            <w:tcBorders>
              <w:left w:val="nil"/>
              <w:right w:val="nil"/>
            </w:tcBorders>
          </w:tcPr>
          <w:p w14:paraId="3D3EA27B" w14:textId="77777777" w:rsidR="00F64E96" w:rsidRDefault="00F64E96" w:rsidP="00F64E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955" w:type="dxa"/>
            <w:tcBorders>
              <w:left w:val="nil"/>
            </w:tcBorders>
          </w:tcPr>
          <w:p w14:paraId="26EC0CF2" w14:textId="77777777" w:rsidR="00F64E96" w:rsidRDefault="00F64E96" w:rsidP="00F64E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STIE PGRI Dewantara Jombang </w:t>
            </w:r>
          </w:p>
        </w:tc>
      </w:tr>
    </w:tbl>
    <w:p w14:paraId="05C65CF1" w14:textId="77777777" w:rsidR="002C1CEB" w:rsidRDefault="002C1CEB" w:rsidP="002C1CEB">
      <w:pPr>
        <w:spacing w:line="360" w:lineRule="auto"/>
        <w:jc w:val="both"/>
        <w:rPr>
          <w:rFonts w:ascii="Times New Roman" w:eastAsia="Arial Unicode MS" w:hAnsi="Times New Roman" w:cs="Times New Roman"/>
          <w:sz w:val="24"/>
          <w:szCs w:val="24"/>
        </w:rPr>
        <w:sectPr w:rsidR="002C1CEB" w:rsidSect="002C1CEB">
          <w:footerReference w:type="default" r:id="rId53"/>
          <w:type w:val="continuous"/>
          <w:pgSz w:w="11907" w:h="16840" w:code="9"/>
          <w:pgMar w:top="1701" w:right="1701" w:bottom="1701" w:left="2268" w:header="850" w:footer="1032" w:gutter="0"/>
          <w:pgNumType w:fmt="upperLetter" w:start="3"/>
          <w:cols w:space="708"/>
          <w:docGrid w:linePitch="299"/>
        </w:sectPr>
      </w:pPr>
    </w:p>
    <w:p w14:paraId="73AE21C5" w14:textId="77777777" w:rsidR="002C1CEB" w:rsidRDefault="002C1CEB" w:rsidP="002C1CEB">
      <w:pPr>
        <w:spacing w:line="360" w:lineRule="auto"/>
        <w:jc w:val="both"/>
        <w:rPr>
          <w:rFonts w:ascii="Times New Roman" w:eastAsia="Arial Unicode MS" w:hAnsi="Times New Roman" w:cs="Times New Roman"/>
          <w:sz w:val="24"/>
          <w:szCs w:val="24"/>
        </w:rPr>
      </w:pPr>
    </w:p>
    <w:p w14:paraId="1490B1E7" w14:textId="5B76B297" w:rsidR="00426C01" w:rsidRDefault="00426C01" w:rsidP="002C1CEB">
      <w:pPr>
        <w:spacing w:line="360" w:lineRule="auto"/>
        <w:jc w:val="both"/>
        <w:rPr>
          <w:rFonts w:ascii="Times New Roman" w:eastAsia="Arial Unicode MS" w:hAnsi="Times New Roman" w:cs="Times New Roman"/>
          <w:sz w:val="24"/>
          <w:szCs w:val="24"/>
        </w:rPr>
      </w:pPr>
      <w:r w:rsidRPr="00187FC3">
        <w:rPr>
          <w:rFonts w:ascii="Times New Roman" w:eastAsia="Arial Unicode MS" w:hAnsi="Times New Roman" w:cs="Times New Roman"/>
          <w:sz w:val="24"/>
          <w:szCs w:val="24"/>
        </w:rPr>
        <w:lastRenderedPageBreak/>
        <w:t>Demikian daftar riwayat hidup ini saya buat dengan sebenar benarnya, untuk dapat dipergunakan sebagai mana mestinya.</w:t>
      </w:r>
    </w:p>
    <w:p w14:paraId="0E05A06C" w14:textId="77777777" w:rsidR="00426C01" w:rsidRPr="00187FC3" w:rsidRDefault="00426C01" w:rsidP="00426C01">
      <w:pPr>
        <w:spacing w:line="360" w:lineRule="auto"/>
        <w:ind w:firstLine="357"/>
        <w:jc w:val="both"/>
        <w:rPr>
          <w:rFonts w:ascii="Times New Roman" w:eastAsia="Arial Unicode MS" w:hAnsi="Times New Roman" w:cs="Times New Roman"/>
          <w:sz w:val="24"/>
          <w:szCs w:val="24"/>
        </w:rPr>
      </w:pPr>
    </w:p>
    <w:p w14:paraId="08E7F6E0" w14:textId="2AED64C9" w:rsidR="00426C01" w:rsidRPr="00187FC3" w:rsidRDefault="00426C01" w:rsidP="00E12073">
      <w:pPr>
        <w:spacing w:after="0" w:line="360" w:lineRule="auto"/>
        <w:ind w:left="4962"/>
        <w:jc w:val="center"/>
        <w:rPr>
          <w:rFonts w:ascii="Times New Roman" w:hAnsi="Times New Roman" w:cs="Times New Roman"/>
          <w:sz w:val="24"/>
          <w:szCs w:val="24"/>
        </w:rPr>
      </w:pPr>
      <w:r w:rsidRPr="00187FC3">
        <w:rPr>
          <w:rFonts w:ascii="Times New Roman" w:hAnsi="Times New Roman" w:cs="Times New Roman"/>
          <w:sz w:val="24"/>
          <w:szCs w:val="24"/>
        </w:rPr>
        <w:t xml:space="preserve">Jombang, </w:t>
      </w:r>
      <w:r w:rsidR="00A613B3">
        <w:rPr>
          <w:rFonts w:ascii="Times New Roman" w:hAnsi="Times New Roman" w:cs="Times New Roman"/>
          <w:sz w:val="24"/>
          <w:szCs w:val="24"/>
        </w:rPr>
        <w:t>02</w:t>
      </w:r>
      <w:r w:rsidR="00E12073">
        <w:rPr>
          <w:rFonts w:ascii="Times New Roman" w:hAnsi="Times New Roman" w:cs="Times New Roman"/>
          <w:sz w:val="24"/>
          <w:szCs w:val="24"/>
        </w:rPr>
        <w:t xml:space="preserve"> September</w:t>
      </w:r>
      <w:r w:rsidR="00A613B3">
        <w:rPr>
          <w:rFonts w:ascii="Times New Roman" w:hAnsi="Times New Roman" w:cs="Times New Roman"/>
          <w:sz w:val="24"/>
          <w:szCs w:val="24"/>
        </w:rPr>
        <w:t xml:space="preserve"> 2024</w:t>
      </w:r>
    </w:p>
    <w:p w14:paraId="45F6A639" w14:textId="313B3C4A" w:rsidR="00426C01" w:rsidRPr="00187FC3" w:rsidRDefault="00871B63" w:rsidP="00E12073">
      <w:pPr>
        <w:spacing w:line="360" w:lineRule="auto"/>
        <w:ind w:left="4962"/>
        <w:jc w:val="center"/>
        <w:rPr>
          <w:rFonts w:ascii="Times New Roman" w:hAnsi="Times New Roman" w:cs="Times New Roman"/>
          <w:sz w:val="24"/>
          <w:szCs w:val="24"/>
        </w:rPr>
      </w:pPr>
      <w:r w:rsidRPr="001D16A9">
        <w:rPr>
          <w:noProof/>
        </w:rPr>
        <w:drawing>
          <wp:anchor distT="0" distB="0" distL="114300" distR="114300" simplePos="0" relativeHeight="251674624" behindDoc="1" locked="0" layoutInCell="1" allowOverlap="1" wp14:anchorId="59297248" wp14:editId="6F84A1BC">
            <wp:simplePos x="0" y="0"/>
            <wp:positionH relativeFrom="column">
              <wp:posOffset>3628777</wp:posOffset>
            </wp:positionH>
            <wp:positionV relativeFrom="paragraph">
              <wp:posOffset>196161</wp:posOffset>
            </wp:positionV>
            <wp:extent cx="1183274" cy="928618"/>
            <wp:effectExtent l="19050" t="19050" r="17145" b="24130"/>
            <wp:wrapNone/>
            <wp:docPr id="9" name="Picture 9" descr="C:\Users\HP\Pictures\IMG_20220111_1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IMG_20220111_122222.jpg"/>
                    <pic:cNvPicPr>
                      <a:picLocks noChangeAspect="1" noChangeArrowheads="1"/>
                    </pic:cNvPicPr>
                  </pic:nvPicPr>
                  <pic:blipFill rotWithShape="1">
                    <a:blip r:embed="rId54" cstate="print">
                      <a:grayscl/>
                      <a:extLst>
                        <a:ext uri="{BEBA8EAE-BF5A-486C-A8C5-ECC9F3942E4B}">
                          <a14:imgProps xmlns:a14="http://schemas.microsoft.com/office/drawing/2010/main">
                            <a14:imgLayer r:embed="rId5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3867" t="45492" r="48130" b="38032"/>
                    <a:stretch/>
                  </pic:blipFill>
                  <pic:spPr bwMode="auto">
                    <a:xfrm>
                      <a:off x="0" y="0"/>
                      <a:ext cx="1187715" cy="932103"/>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C01" w:rsidRPr="00187FC3">
        <w:rPr>
          <w:rFonts w:ascii="Times New Roman" w:hAnsi="Times New Roman" w:cs="Times New Roman"/>
          <w:sz w:val="24"/>
          <w:szCs w:val="24"/>
        </w:rPr>
        <w:t>Hormat saya,</w:t>
      </w:r>
    </w:p>
    <w:p w14:paraId="2253B10D" w14:textId="53A66345" w:rsidR="00426C01" w:rsidRPr="00187FC3" w:rsidRDefault="00426C01" w:rsidP="00E12073">
      <w:pPr>
        <w:spacing w:line="360" w:lineRule="auto"/>
        <w:ind w:left="4962"/>
        <w:jc w:val="center"/>
        <w:rPr>
          <w:rFonts w:ascii="Times New Roman" w:hAnsi="Times New Roman" w:cs="Times New Roman"/>
          <w:sz w:val="24"/>
          <w:szCs w:val="24"/>
        </w:rPr>
      </w:pPr>
    </w:p>
    <w:p w14:paraId="7FBBF91D" w14:textId="77777777" w:rsidR="00426C01" w:rsidRDefault="00426C01" w:rsidP="00E12073">
      <w:pPr>
        <w:spacing w:line="360" w:lineRule="auto"/>
        <w:ind w:left="4962"/>
        <w:jc w:val="center"/>
        <w:rPr>
          <w:rFonts w:ascii="Times New Roman" w:hAnsi="Times New Roman" w:cs="Times New Roman"/>
          <w:sz w:val="24"/>
          <w:szCs w:val="24"/>
        </w:rPr>
      </w:pPr>
    </w:p>
    <w:p w14:paraId="6950D2FB" w14:textId="20C3E238" w:rsidR="00426C01" w:rsidRDefault="00871B63" w:rsidP="00E12073">
      <w:pPr>
        <w:spacing w:after="0" w:line="360" w:lineRule="auto"/>
        <w:ind w:left="4962"/>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Nova Kharisma</w:t>
      </w:r>
    </w:p>
    <w:p w14:paraId="0449931D" w14:textId="0B477B8C" w:rsidR="00E73ADF" w:rsidRPr="00E73ADF" w:rsidRDefault="00871B63" w:rsidP="00E12073">
      <w:pPr>
        <w:spacing w:after="0" w:line="360" w:lineRule="auto"/>
        <w:ind w:left="4962"/>
        <w:jc w:val="center"/>
        <w:rPr>
          <w:rFonts w:ascii="Times New Roman" w:hAnsi="Times New Roman" w:cs="Times New Roman"/>
          <w:sz w:val="24"/>
          <w:szCs w:val="24"/>
        </w:rPr>
      </w:pPr>
      <w:proofErr w:type="gramStart"/>
      <w:r>
        <w:rPr>
          <w:rFonts w:ascii="Times New Roman" w:hAnsi="Times New Roman" w:cs="Times New Roman"/>
          <w:sz w:val="24"/>
          <w:szCs w:val="24"/>
        </w:rPr>
        <w:t>NIM :</w:t>
      </w:r>
      <w:proofErr w:type="gramEnd"/>
      <w:r>
        <w:rPr>
          <w:rFonts w:ascii="Times New Roman" w:hAnsi="Times New Roman" w:cs="Times New Roman"/>
          <w:sz w:val="24"/>
          <w:szCs w:val="24"/>
        </w:rPr>
        <w:t xml:space="preserve"> 2162034</w:t>
      </w:r>
    </w:p>
    <w:p w14:paraId="4A9BEE7C" w14:textId="77777777" w:rsidR="00426C01" w:rsidRDefault="00426C01" w:rsidP="00E375FA">
      <w:pPr>
        <w:spacing w:line="360" w:lineRule="auto"/>
        <w:rPr>
          <w:rFonts w:ascii="Times New Roman" w:hAnsi="Times New Roman" w:cs="Times New Roman"/>
          <w:sz w:val="24"/>
          <w:szCs w:val="24"/>
        </w:rPr>
      </w:pPr>
    </w:p>
    <w:p w14:paraId="6661FB01" w14:textId="77777777" w:rsidR="00426C01" w:rsidRDefault="00426C01" w:rsidP="00E375FA">
      <w:pPr>
        <w:spacing w:line="360" w:lineRule="auto"/>
        <w:rPr>
          <w:rFonts w:ascii="Times New Roman" w:hAnsi="Times New Roman" w:cs="Times New Roman"/>
          <w:sz w:val="24"/>
          <w:szCs w:val="24"/>
        </w:rPr>
      </w:pPr>
    </w:p>
    <w:p w14:paraId="5D74B3C2" w14:textId="77777777" w:rsidR="00426C01" w:rsidRDefault="00426C01" w:rsidP="00E375FA">
      <w:pPr>
        <w:spacing w:line="360" w:lineRule="auto"/>
        <w:rPr>
          <w:rFonts w:ascii="Times New Roman" w:hAnsi="Times New Roman" w:cs="Times New Roman"/>
          <w:sz w:val="24"/>
          <w:szCs w:val="24"/>
        </w:rPr>
      </w:pPr>
    </w:p>
    <w:p w14:paraId="47852336" w14:textId="77777777" w:rsidR="00426C01" w:rsidRDefault="00426C01" w:rsidP="00E375FA">
      <w:pPr>
        <w:spacing w:line="360" w:lineRule="auto"/>
        <w:rPr>
          <w:rFonts w:ascii="Times New Roman" w:hAnsi="Times New Roman" w:cs="Times New Roman"/>
          <w:sz w:val="24"/>
          <w:szCs w:val="24"/>
        </w:rPr>
      </w:pPr>
    </w:p>
    <w:p w14:paraId="1C470908" w14:textId="77777777" w:rsidR="00426C01" w:rsidRDefault="00426C01" w:rsidP="00E375FA">
      <w:pPr>
        <w:spacing w:line="360" w:lineRule="auto"/>
        <w:rPr>
          <w:rFonts w:ascii="Times New Roman" w:hAnsi="Times New Roman" w:cs="Times New Roman"/>
          <w:sz w:val="24"/>
          <w:szCs w:val="24"/>
        </w:rPr>
      </w:pPr>
    </w:p>
    <w:p w14:paraId="5FA25323" w14:textId="77777777" w:rsidR="00426C01" w:rsidRDefault="00426C01" w:rsidP="00E375FA">
      <w:pPr>
        <w:spacing w:line="360" w:lineRule="auto"/>
        <w:rPr>
          <w:rFonts w:ascii="Times New Roman" w:hAnsi="Times New Roman" w:cs="Times New Roman"/>
          <w:sz w:val="24"/>
          <w:szCs w:val="24"/>
        </w:rPr>
      </w:pPr>
    </w:p>
    <w:p w14:paraId="7DDEDB26" w14:textId="77777777" w:rsidR="00426C01" w:rsidRDefault="00426C01" w:rsidP="00E375FA">
      <w:pPr>
        <w:spacing w:line="360" w:lineRule="auto"/>
        <w:rPr>
          <w:rFonts w:ascii="Times New Roman" w:hAnsi="Times New Roman" w:cs="Times New Roman"/>
          <w:sz w:val="24"/>
          <w:szCs w:val="24"/>
        </w:rPr>
      </w:pPr>
    </w:p>
    <w:p w14:paraId="75015D18" w14:textId="77777777" w:rsidR="00426C01" w:rsidRDefault="00426C01" w:rsidP="00E375FA">
      <w:pPr>
        <w:spacing w:line="360" w:lineRule="auto"/>
        <w:rPr>
          <w:rFonts w:ascii="Times New Roman" w:hAnsi="Times New Roman" w:cs="Times New Roman"/>
          <w:sz w:val="24"/>
          <w:szCs w:val="24"/>
        </w:rPr>
      </w:pPr>
    </w:p>
    <w:p w14:paraId="2A1505F6" w14:textId="77777777" w:rsidR="00426C01" w:rsidRDefault="00426C01" w:rsidP="00E375FA">
      <w:pPr>
        <w:spacing w:line="360" w:lineRule="auto"/>
        <w:rPr>
          <w:rFonts w:ascii="Times New Roman" w:hAnsi="Times New Roman" w:cs="Times New Roman"/>
          <w:sz w:val="24"/>
          <w:szCs w:val="24"/>
        </w:rPr>
      </w:pPr>
    </w:p>
    <w:p w14:paraId="26C55355" w14:textId="77777777" w:rsidR="00426C01" w:rsidRDefault="00426C01" w:rsidP="00E375FA">
      <w:pPr>
        <w:spacing w:line="360" w:lineRule="auto"/>
        <w:rPr>
          <w:rFonts w:ascii="Times New Roman" w:hAnsi="Times New Roman" w:cs="Times New Roman"/>
          <w:sz w:val="24"/>
          <w:szCs w:val="24"/>
        </w:rPr>
      </w:pPr>
    </w:p>
    <w:p w14:paraId="4BC1EF75" w14:textId="77777777" w:rsidR="00426C01" w:rsidRDefault="00426C01" w:rsidP="00E375FA">
      <w:pPr>
        <w:spacing w:line="360" w:lineRule="auto"/>
        <w:rPr>
          <w:rFonts w:ascii="Times New Roman" w:hAnsi="Times New Roman" w:cs="Times New Roman"/>
          <w:sz w:val="24"/>
          <w:szCs w:val="24"/>
        </w:rPr>
      </w:pPr>
    </w:p>
    <w:p w14:paraId="6F1CDD05" w14:textId="77777777" w:rsidR="00426C01" w:rsidRDefault="00426C01" w:rsidP="00E375FA">
      <w:pPr>
        <w:spacing w:line="360" w:lineRule="auto"/>
        <w:rPr>
          <w:rFonts w:ascii="Times New Roman" w:hAnsi="Times New Roman" w:cs="Times New Roman"/>
          <w:sz w:val="24"/>
          <w:szCs w:val="24"/>
        </w:rPr>
      </w:pPr>
    </w:p>
    <w:p w14:paraId="68CF1D07" w14:textId="77777777" w:rsidR="00426C01" w:rsidRDefault="00426C01" w:rsidP="00E375FA">
      <w:pPr>
        <w:spacing w:line="360" w:lineRule="auto"/>
        <w:rPr>
          <w:rFonts w:ascii="Times New Roman" w:hAnsi="Times New Roman" w:cs="Times New Roman"/>
          <w:sz w:val="24"/>
          <w:szCs w:val="24"/>
        </w:rPr>
      </w:pPr>
    </w:p>
    <w:p w14:paraId="4FBCF4C5" w14:textId="77777777" w:rsidR="00E12073" w:rsidRDefault="00E12073" w:rsidP="00426C01">
      <w:pPr>
        <w:spacing w:line="360" w:lineRule="auto"/>
        <w:rPr>
          <w:rFonts w:ascii="Times New Roman" w:hAnsi="Times New Roman" w:cs="Times New Roman"/>
          <w:sz w:val="24"/>
          <w:szCs w:val="24"/>
        </w:rPr>
      </w:pPr>
    </w:p>
    <w:p w14:paraId="36F369A7" w14:textId="77777777" w:rsidR="002C1CEB" w:rsidRDefault="002C1CEB">
      <w:pPr>
        <w:rPr>
          <w:rFonts w:ascii="Times New Roman" w:hAnsi="Times New Roman" w:cs="Times New Roman"/>
          <w:sz w:val="24"/>
        </w:rPr>
      </w:pPr>
      <w:r>
        <w:rPr>
          <w:rFonts w:ascii="Times New Roman" w:hAnsi="Times New Roman" w:cs="Times New Roman"/>
          <w:sz w:val="24"/>
        </w:rPr>
        <w:br w:type="page"/>
      </w:r>
    </w:p>
    <w:p w14:paraId="6F8C3609" w14:textId="77777777" w:rsidR="002C1CEB" w:rsidRDefault="002C1CEB" w:rsidP="00426C01">
      <w:pPr>
        <w:spacing w:line="360" w:lineRule="auto"/>
        <w:rPr>
          <w:rFonts w:ascii="Times New Roman" w:hAnsi="Times New Roman" w:cs="Times New Roman"/>
          <w:sz w:val="24"/>
        </w:rPr>
        <w:sectPr w:rsidR="002C1CEB" w:rsidSect="002C1CEB">
          <w:footerReference w:type="default" r:id="rId56"/>
          <w:type w:val="continuous"/>
          <w:pgSz w:w="11907" w:h="16840" w:code="9"/>
          <w:pgMar w:top="1701" w:right="1701" w:bottom="1701" w:left="2268" w:header="850" w:footer="1032" w:gutter="0"/>
          <w:pgNumType w:fmt="upperLetter" w:start="3"/>
          <w:cols w:space="708"/>
          <w:docGrid w:linePitch="299"/>
        </w:sectPr>
      </w:pPr>
    </w:p>
    <w:p w14:paraId="0EB677B4" w14:textId="590EB89A" w:rsidR="00426C01" w:rsidRPr="002C1CEB" w:rsidRDefault="002C1CEB" w:rsidP="002C1CEB">
      <w:pPr>
        <w:pStyle w:val="Caption"/>
        <w:rPr>
          <w:rFonts w:ascii="Times New Roman" w:hAnsi="Times New Roman" w:cs="Times New Roman"/>
          <w:i w:val="0"/>
          <w:color w:val="auto"/>
          <w:sz w:val="24"/>
          <w:szCs w:val="24"/>
        </w:rPr>
      </w:pPr>
      <w:bookmarkStart w:id="37" w:name="_Toc176873134"/>
      <w:r w:rsidRPr="002C1CEB">
        <w:rPr>
          <w:rFonts w:ascii="Times New Roman" w:hAnsi="Times New Roman" w:cs="Times New Roman"/>
          <w:i w:val="0"/>
          <w:color w:val="auto"/>
          <w:sz w:val="24"/>
          <w:szCs w:val="24"/>
        </w:rPr>
        <w:lastRenderedPageBreak/>
        <w:t xml:space="preserve">Lampiran 4 </w:t>
      </w:r>
      <w:r w:rsidR="00BC59F9" w:rsidRPr="002C1CEB">
        <w:rPr>
          <w:rFonts w:ascii="Times New Roman" w:hAnsi="Times New Roman" w:cs="Times New Roman"/>
          <w:i w:val="0"/>
          <w:color w:val="auto"/>
          <w:sz w:val="24"/>
          <w:szCs w:val="24"/>
        </w:rPr>
        <w:t>Mengentry data administrasi</w:t>
      </w:r>
      <w:bookmarkEnd w:id="37"/>
    </w:p>
    <w:p w14:paraId="294AA8AD" w14:textId="77777777" w:rsidR="006005A5" w:rsidRDefault="006005A5" w:rsidP="00426C01">
      <w:pPr>
        <w:spacing w:line="360" w:lineRule="auto"/>
        <w:rPr>
          <w:rFonts w:ascii="Times New Roman" w:hAnsi="Times New Roman" w:cs="Times New Roman"/>
          <w:sz w:val="24"/>
        </w:rPr>
      </w:pPr>
    </w:p>
    <w:p w14:paraId="091AF894" w14:textId="6DF3C811" w:rsidR="00426C01" w:rsidRPr="00426C01" w:rsidRDefault="006005A5" w:rsidP="006005A5">
      <w:pPr>
        <w:spacing w:line="360" w:lineRule="auto"/>
        <w:rPr>
          <w:rFonts w:ascii="Times New Roman" w:hAnsi="Times New Roman" w:cs="Times New Roman"/>
          <w:sz w:val="24"/>
        </w:rPr>
      </w:pPr>
      <w:r>
        <w:rPr>
          <w:rFonts w:ascii="Times New Roman" w:hAnsi="Times New Roman" w:cs="Times New Roman"/>
          <w:sz w:val="24"/>
        </w:rPr>
        <w:t xml:space="preserve"> </w:t>
      </w:r>
      <w:r w:rsidRPr="00F060F5">
        <w:rPr>
          <w:rFonts w:ascii="Times New Roman" w:hAnsi="Times New Roman" w:cs="Times New Roman"/>
          <w:noProof/>
          <w:sz w:val="24"/>
          <w:szCs w:val="24"/>
        </w:rPr>
        <w:drawing>
          <wp:inline distT="0" distB="0" distL="0" distR="0" wp14:anchorId="4A3EDD4B" wp14:editId="68BC7058">
            <wp:extent cx="2470793" cy="3600000"/>
            <wp:effectExtent l="0" t="0" r="5715" b="635"/>
            <wp:docPr id="13" name="Picture 13" descr="C:\Users\HP\Downloads\IMG_20240815_0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_20240815_08065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4346" b="18423"/>
                    <a:stretch/>
                  </pic:blipFill>
                  <pic:spPr bwMode="auto">
                    <a:xfrm>
                      <a:off x="0" y="0"/>
                      <a:ext cx="2470793"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01472F1D" w14:textId="52A8BE5B" w:rsidR="00426C01" w:rsidRDefault="006005A5" w:rsidP="00C21904">
      <w:pPr>
        <w:spacing w:line="360" w:lineRule="auto"/>
        <w:jc w:val="right"/>
        <w:rPr>
          <w:rFonts w:ascii="Times New Roman" w:hAnsi="Times New Roman" w:cs="Times New Roman"/>
          <w:sz w:val="24"/>
        </w:rPr>
      </w:pPr>
      <w:r w:rsidRPr="00F060F5">
        <w:rPr>
          <w:rFonts w:ascii="Times New Roman" w:hAnsi="Times New Roman" w:cs="Times New Roman"/>
          <w:noProof/>
          <w:sz w:val="24"/>
          <w:szCs w:val="24"/>
        </w:rPr>
        <w:drawing>
          <wp:inline distT="0" distB="0" distL="0" distR="0" wp14:anchorId="76004C21" wp14:editId="0475765E">
            <wp:extent cx="2149185" cy="3600000"/>
            <wp:effectExtent l="0" t="0" r="3810" b="635"/>
            <wp:docPr id="3" name="Picture 3" descr="C:\Users\HP\Downloads\IMG_20240815_08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240815_080613.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507" b="23215"/>
                    <a:stretch/>
                  </pic:blipFill>
                  <pic:spPr bwMode="auto">
                    <a:xfrm flipH="1">
                      <a:off x="0" y="0"/>
                      <a:ext cx="2149185"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0A83D63B" w14:textId="77777777" w:rsidR="002C1CEB" w:rsidRDefault="002C1CEB" w:rsidP="00522D7C">
      <w:pPr>
        <w:spacing w:line="360" w:lineRule="auto"/>
        <w:jc w:val="center"/>
        <w:rPr>
          <w:rFonts w:ascii="Times New Roman" w:hAnsi="Times New Roman" w:cs="Times New Roman"/>
          <w:sz w:val="24"/>
        </w:rPr>
        <w:sectPr w:rsidR="002C1CEB" w:rsidSect="002C1CEB">
          <w:footerReference w:type="default" r:id="rId59"/>
          <w:type w:val="continuous"/>
          <w:pgSz w:w="11907" w:h="16840" w:code="9"/>
          <w:pgMar w:top="1701" w:right="1701" w:bottom="1701" w:left="2268" w:header="850" w:footer="1032" w:gutter="0"/>
          <w:pgNumType w:fmt="upperLetter" w:start="4"/>
          <w:cols w:space="708"/>
          <w:docGrid w:linePitch="299"/>
        </w:sectPr>
      </w:pPr>
    </w:p>
    <w:p w14:paraId="77D72F38" w14:textId="347869E9" w:rsidR="004171D3" w:rsidRPr="00522D7C" w:rsidRDefault="00522D7C" w:rsidP="00522D7C">
      <w:pPr>
        <w:spacing w:line="360" w:lineRule="auto"/>
        <w:jc w:val="center"/>
        <w:rPr>
          <w:rFonts w:ascii="Times New Roman" w:hAnsi="Times New Roman" w:cs="Times New Roman"/>
          <w:sz w:val="24"/>
        </w:rPr>
      </w:pPr>
      <w:r w:rsidRPr="001501E3">
        <w:rPr>
          <w:noProof/>
        </w:rPr>
        <w:lastRenderedPageBreak/>
        <w:drawing>
          <wp:inline distT="0" distB="0" distL="0" distR="0" wp14:anchorId="22221538" wp14:editId="48539585">
            <wp:extent cx="5265700" cy="8210550"/>
            <wp:effectExtent l="0" t="0" r="0" b="0"/>
            <wp:docPr id="23" name="Picture 23" descr="D:\KKM 2024\CamScanner 03-09-2024 09.0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KM 2024\CamScanner 03-09-2024 09.03_12.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69229" cy="8216053"/>
                    </a:xfrm>
                    <a:prstGeom prst="rect">
                      <a:avLst/>
                    </a:prstGeom>
                    <a:noFill/>
                    <a:ln>
                      <a:noFill/>
                    </a:ln>
                  </pic:spPr>
                </pic:pic>
              </a:graphicData>
            </a:graphic>
          </wp:inline>
        </w:drawing>
      </w:r>
    </w:p>
    <w:p w14:paraId="55DE542A" w14:textId="77777777" w:rsidR="002C1CEB" w:rsidRDefault="002C1CEB" w:rsidP="00426C01">
      <w:pPr>
        <w:spacing w:line="360" w:lineRule="auto"/>
        <w:rPr>
          <w:rFonts w:ascii="Times New Roman" w:eastAsia="Calibri" w:hAnsi="Times New Roman" w:cs="Times New Roman"/>
          <w:kern w:val="0"/>
          <w:sz w:val="24"/>
          <w:szCs w:val="24"/>
          <w:lang w:val="en-ID"/>
          <w14:ligatures w14:val="none"/>
        </w:rPr>
        <w:sectPr w:rsidR="002C1CEB" w:rsidSect="002C1CEB">
          <w:footerReference w:type="default" r:id="rId62"/>
          <w:type w:val="continuous"/>
          <w:pgSz w:w="11907" w:h="16840" w:code="9"/>
          <w:pgMar w:top="1701" w:right="1701" w:bottom="1701" w:left="2268" w:header="850" w:footer="1032" w:gutter="0"/>
          <w:pgNumType w:fmt="upperLetter" w:start="4"/>
          <w:cols w:space="708"/>
          <w:docGrid w:linePitch="299"/>
        </w:sectPr>
      </w:pPr>
    </w:p>
    <w:p w14:paraId="415E9F51" w14:textId="57473DA7" w:rsidR="00F64E96" w:rsidRPr="002C1CEB" w:rsidRDefault="00515F9C" w:rsidP="002C1CEB">
      <w:pPr>
        <w:pStyle w:val="Caption"/>
        <w:rPr>
          <w:rFonts w:ascii="Times New Roman" w:hAnsi="Times New Roman" w:cs="Times New Roman"/>
          <w:i w:val="0"/>
          <w:noProof/>
          <w:color w:val="auto"/>
          <w:sz w:val="24"/>
          <w:szCs w:val="24"/>
        </w:rPr>
      </w:pPr>
      <w:bookmarkStart w:id="38" w:name="_Toc176873140"/>
      <w:r w:rsidRPr="002C1CEB">
        <w:rPr>
          <w:rFonts w:ascii="Times New Roman" w:hAnsi="Times New Roman" w:cs="Times New Roman"/>
          <w:i w:val="0"/>
          <w:noProof/>
          <w:color w:val="auto"/>
          <w:sz w:val="24"/>
          <w:szCs w:val="24"/>
        </w:rPr>
        <w:lastRenderedPageBreak/>
        <w:drawing>
          <wp:anchor distT="0" distB="0" distL="114300" distR="114300" simplePos="0" relativeHeight="251687936" behindDoc="0" locked="0" layoutInCell="1" allowOverlap="1" wp14:anchorId="471111D7" wp14:editId="28BBBA8E">
            <wp:simplePos x="0" y="0"/>
            <wp:positionH relativeFrom="margin">
              <wp:align>center</wp:align>
            </wp:positionH>
            <wp:positionV relativeFrom="paragraph">
              <wp:posOffset>367665</wp:posOffset>
            </wp:positionV>
            <wp:extent cx="5769066" cy="8153400"/>
            <wp:effectExtent l="0" t="0" r="3175" b="0"/>
            <wp:wrapNone/>
            <wp:docPr id="24" name="Picture 24" descr="D:\KKM 2024\CamScanner 03-09-2024 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KM 2024\CamScanner 03-09-2024 10.4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9066" cy="815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5F1">
        <w:rPr>
          <w:rFonts w:ascii="Times New Roman" w:hAnsi="Times New Roman" w:cs="Times New Roman"/>
          <w:i w:val="0"/>
          <w:color w:val="auto"/>
          <w:sz w:val="24"/>
          <w:szCs w:val="24"/>
        </w:rPr>
        <w:t>Lampiran 5</w:t>
      </w:r>
      <w:r w:rsidR="002C1CEB" w:rsidRPr="002C1CEB">
        <w:rPr>
          <w:rFonts w:ascii="Times New Roman" w:hAnsi="Times New Roman" w:cs="Times New Roman"/>
          <w:i w:val="0"/>
          <w:color w:val="auto"/>
          <w:sz w:val="24"/>
          <w:szCs w:val="24"/>
        </w:rPr>
        <w:t xml:space="preserve"> </w:t>
      </w:r>
      <w:r w:rsidR="00F64E96" w:rsidRPr="002C1CEB">
        <w:rPr>
          <w:rFonts w:ascii="Times New Roman" w:eastAsia="Calibri" w:hAnsi="Times New Roman" w:cs="Times New Roman"/>
          <w:i w:val="0"/>
          <w:color w:val="auto"/>
          <w:kern w:val="0"/>
          <w:sz w:val="24"/>
          <w:szCs w:val="24"/>
          <w:lang w:val="en-ID"/>
          <w14:ligatures w14:val="none"/>
        </w:rPr>
        <w:t>Penilaian Pendamping Lapangan</w:t>
      </w:r>
      <w:bookmarkEnd w:id="38"/>
    </w:p>
    <w:p w14:paraId="352B8276" w14:textId="322CBB41" w:rsidR="004171D3" w:rsidRDefault="004171D3" w:rsidP="00426C01">
      <w:pPr>
        <w:spacing w:line="360" w:lineRule="auto"/>
        <w:rPr>
          <w:noProof/>
        </w:rPr>
      </w:pPr>
    </w:p>
    <w:p w14:paraId="09E37488" w14:textId="77777777" w:rsidR="00515F9C" w:rsidRPr="00515F9C" w:rsidRDefault="00515F9C" w:rsidP="00426C01">
      <w:pPr>
        <w:spacing w:line="360" w:lineRule="auto"/>
        <w:rPr>
          <w:noProof/>
        </w:rPr>
      </w:pPr>
    </w:p>
    <w:p w14:paraId="2AA8F063" w14:textId="77777777" w:rsidR="00515F9C" w:rsidRDefault="00515F9C" w:rsidP="00426C01">
      <w:pPr>
        <w:spacing w:line="360" w:lineRule="auto"/>
        <w:rPr>
          <w:noProof/>
        </w:rPr>
      </w:pPr>
    </w:p>
    <w:p w14:paraId="2E1AC80E" w14:textId="77777777" w:rsidR="00515F9C" w:rsidRDefault="00515F9C" w:rsidP="00426C01">
      <w:pPr>
        <w:spacing w:line="360" w:lineRule="auto"/>
        <w:rPr>
          <w:noProof/>
        </w:rPr>
      </w:pPr>
    </w:p>
    <w:p w14:paraId="54797C81" w14:textId="77777777" w:rsidR="00515F9C" w:rsidRDefault="00515F9C" w:rsidP="00426C01">
      <w:pPr>
        <w:spacing w:line="360" w:lineRule="auto"/>
        <w:rPr>
          <w:noProof/>
        </w:rPr>
      </w:pPr>
    </w:p>
    <w:p w14:paraId="53AA3C46" w14:textId="77777777" w:rsidR="00515F9C" w:rsidRDefault="00515F9C" w:rsidP="00426C01">
      <w:pPr>
        <w:spacing w:line="360" w:lineRule="auto"/>
        <w:rPr>
          <w:noProof/>
        </w:rPr>
      </w:pPr>
    </w:p>
    <w:p w14:paraId="44D73A59" w14:textId="77777777" w:rsidR="00515F9C" w:rsidRDefault="00515F9C" w:rsidP="00426C01">
      <w:pPr>
        <w:spacing w:line="360" w:lineRule="auto"/>
        <w:rPr>
          <w:noProof/>
        </w:rPr>
      </w:pPr>
    </w:p>
    <w:p w14:paraId="0FE637E9" w14:textId="77777777" w:rsidR="00515F9C" w:rsidRDefault="00515F9C" w:rsidP="00426C01">
      <w:pPr>
        <w:spacing w:line="360" w:lineRule="auto"/>
        <w:rPr>
          <w:noProof/>
        </w:rPr>
      </w:pPr>
    </w:p>
    <w:p w14:paraId="0DFB9561" w14:textId="77777777" w:rsidR="00515F9C" w:rsidRDefault="00515F9C" w:rsidP="00426C01">
      <w:pPr>
        <w:spacing w:line="360" w:lineRule="auto"/>
        <w:rPr>
          <w:noProof/>
        </w:rPr>
      </w:pPr>
    </w:p>
    <w:p w14:paraId="079E5267" w14:textId="77777777" w:rsidR="00515F9C" w:rsidRDefault="00515F9C" w:rsidP="00426C01">
      <w:pPr>
        <w:spacing w:line="360" w:lineRule="auto"/>
        <w:rPr>
          <w:noProof/>
        </w:rPr>
      </w:pPr>
    </w:p>
    <w:p w14:paraId="5FCBFAAE" w14:textId="77777777" w:rsidR="00515F9C" w:rsidRDefault="00515F9C" w:rsidP="00426C01">
      <w:pPr>
        <w:spacing w:line="360" w:lineRule="auto"/>
        <w:rPr>
          <w:noProof/>
        </w:rPr>
      </w:pPr>
    </w:p>
    <w:p w14:paraId="2F5CC712" w14:textId="77777777" w:rsidR="00515F9C" w:rsidRDefault="00515F9C" w:rsidP="00426C01">
      <w:pPr>
        <w:spacing w:line="360" w:lineRule="auto"/>
        <w:rPr>
          <w:noProof/>
        </w:rPr>
      </w:pPr>
    </w:p>
    <w:p w14:paraId="154DB98F" w14:textId="77777777" w:rsidR="00515F9C" w:rsidRDefault="00515F9C" w:rsidP="00426C01">
      <w:pPr>
        <w:spacing w:line="360" w:lineRule="auto"/>
        <w:rPr>
          <w:noProof/>
        </w:rPr>
      </w:pPr>
    </w:p>
    <w:p w14:paraId="61D46961" w14:textId="77777777" w:rsidR="00515F9C" w:rsidRDefault="00515F9C" w:rsidP="00426C01">
      <w:pPr>
        <w:spacing w:line="360" w:lineRule="auto"/>
        <w:rPr>
          <w:noProof/>
        </w:rPr>
      </w:pPr>
    </w:p>
    <w:p w14:paraId="2CDBA48D" w14:textId="77777777" w:rsidR="00515F9C" w:rsidRDefault="00515F9C" w:rsidP="00426C01">
      <w:pPr>
        <w:spacing w:line="360" w:lineRule="auto"/>
        <w:rPr>
          <w:noProof/>
        </w:rPr>
      </w:pPr>
    </w:p>
    <w:p w14:paraId="014487CC" w14:textId="77777777" w:rsidR="00515F9C" w:rsidRDefault="00515F9C" w:rsidP="00426C01">
      <w:pPr>
        <w:spacing w:line="360" w:lineRule="auto"/>
        <w:rPr>
          <w:noProof/>
        </w:rPr>
      </w:pPr>
    </w:p>
    <w:p w14:paraId="3D1A5708" w14:textId="77777777" w:rsidR="00515F9C" w:rsidRDefault="00515F9C" w:rsidP="00426C01">
      <w:pPr>
        <w:spacing w:line="360" w:lineRule="auto"/>
        <w:rPr>
          <w:noProof/>
        </w:rPr>
      </w:pPr>
    </w:p>
    <w:p w14:paraId="3689910B" w14:textId="77777777" w:rsidR="00515F9C" w:rsidRDefault="00515F9C" w:rsidP="00426C01">
      <w:pPr>
        <w:spacing w:line="360" w:lineRule="auto"/>
        <w:rPr>
          <w:noProof/>
        </w:rPr>
      </w:pPr>
    </w:p>
    <w:p w14:paraId="568E2EB5" w14:textId="77777777" w:rsidR="00515F9C" w:rsidRDefault="00515F9C" w:rsidP="00426C01">
      <w:pPr>
        <w:spacing w:line="360" w:lineRule="auto"/>
        <w:rPr>
          <w:noProof/>
        </w:rPr>
      </w:pPr>
    </w:p>
    <w:p w14:paraId="27A2BC2F" w14:textId="77777777" w:rsidR="00515F9C" w:rsidRDefault="00515F9C" w:rsidP="00426C01">
      <w:pPr>
        <w:spacing w:line="360" w:lineRule="auto"/>
        <w:rPr>
          <w:noProof/>
        </w:rPr>
      </w:pPr>
    </w:p>
    <w:p w14:paraId="291A162A" w14:textId="77777777" w:rsidR="00515F9C" w:rsidRDefault="00515F9C" w:rsidP="00426C01">
      <w:pPr>
        <w:spacing w:line="360" w:lineRule="auto"/>
        <w:rPr>
          <w:noProof/>
        </w:rPr>
      </w:pPr>
    </w:p>
    <w:p w14:paraId="68D120D9" w14:textId="77777777" w:rsidR="00515F9C" w:rsidRDefault="00515F9C" w:rsidP="00426C01">
      <w:pPr>
        <w:spacing w:line="360" w:lineRule="auto"/>
        <w:rPr>
          <w:noProof/>
        </w:rPr>
      </w:pPr>
    </w:p>
    <w:p w14:paraId="269187FA" w14:textId="77777777" w:rsidR="00515F9C" w:rsidRDefault="00515F9C" w:rsidP="00426C01">
      <w:pPr>
        <w:spacing w:line="360" w:lineRule="auto"/>
        <w:rPr>
          <w:noProof/>
        </w:rPr>
      </w:pPr>
    </w:p>
    <w:p w14:paraId="5C341294" w14:textId="77777777" w:rsidR="002C1CEB" w:rsidRDefault="002C1CEB" w:rsidP="00426C01">
      <w:pPr>
        <w:spacing w:line="360" w:lineRule="auto"/>
        <w:rPr>
          <w:rFonts w:ascii="Times New Roman" w:eastAsia="Calibri" w:hAnsi="Times New Roman" w:cs="Times New Roman"/>
          <w:kern w:val="0"/>
          <w:sz w:val="24"/>
          <w:szCs w:val="24"/>
          <w:lang w:val="en-ID"/>
          <w14:ligatures w14:val="none"/>
        </w:rPr>
        <w:sectPr w:rsidR="002C1CEB" w:rsidSect="002C1CEB">
          <w:footerReference w:type="default" r:id="rId64"/>
          <w:type w:val="continuous"/>
          <w:pgSz w:w="11907" w:h="16840" w:code="9"/>
          <w:pgMar w:top="1701" w:right="1701" w:bottom="1701" w:left="2268" w:header="850" w:footer="1032" w:gutter="0"/>
          <w:pgNumType w:fmt="upperLetter" w:start="5"/>
          <w:cols w:space="708"/>
          <w:docGrid w:linePitch="299"/>
        </w:sectPr>
      </w:pPr>
    </w:p>
    <w:p w14:paraId="18267A0B" w14:textId="0B027FAA" w:rsidR="004171D3" w:rsidRPr="002C1CEB" w:rsidRDefault="00EA4830" w:rsidP="002C1CEB">
      <w:pPr>
        <w:pStyle w:val="Caption"/>
        <w:rPr>
          <w:rFonts w:ascii="Times New Roman" w:eastAsia="Calibri" w:hAnsi="Times New Roman" w:cs="Times New Roman"/>
          <w:i w:val="0"/>
          <w:kern w:val="0"/>
          <w:sz w:val="24"/>
          <w:szCs w:val="24"/>
          <w:lang w:val="en-ID"/>
          <w14:ligatures w14:val="none"/>
        </w:rPr>
      </w:pPr>
      <w:bookmarkStart w:id="39" w:name="_Toc176873148"/>
      <w:r w:rsidRPr="002C1CEB">
        <w:rPr>
          <w:rFonts w:ascii="Times New Roman" w:hAnsi="Times New Roman" w:cs="Times New Roman"/>
          <w:i w:val="0"/>
          <w:noProof/>
          <w:color w:val="auto"/>
          <w:sz w:val="24"/>
          <w:szCs w:val="24"/>
        </w:rPr>
        <w:lastRenderedPageBreak/>
        <w:drawing>
          <wp:anchor distT="0" distB="0" distL="114300" distR="114300" simplePos="0" relativeHeight="251691008" behindDoc="0" locked="0" layoutInCell="1" allowOverlap="1" wp14:anchorId="2F79DCDF" wp14:editId="4D86939B">
            <wp:simplePos x="0" y="0"/>
            <wp:positionH relativeFrom="margin">
              <wp:posOffset>-305063</wp:posOffset>
            </wp:positionH>
            <wp:positionV relativeFrom="paragraph">
              <wp:posOffset>449120</wp:posOffset>
            </wp:positionV>
            <wp:extent cx="5705153" cy="8056179"/>
            <wp:effectExtent l="0" t="0" r="0" b="2540"/>
            <wp:wrapNone/>
            <wp:docPr id="27" name="Picture 27" descr="D:\KKM 2024\CamScanner 09-09-2024 12.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M 2024\CamScanner 09-09-2024 12.14_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8475" cy="8060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CEB" w:rsidRPr="002C1CEB">
        <w:rPr>
          <w:rFonts w:ascii="Times New Roman" w:hAnsi="Times New Roman" w:cs="Times New Roman"/>
          <w:i w:val="0"/>
          <w:color w:val="auto"/>
          <w:sz w:val="24"/>
          <w:szCs w:val="24"/>
        </w:rPr>
        <w:t xml:space="preserve">Lampiran 6 </w:t>
      </w:r>
      <w:r w:rsidR="00F64E96" w:rsidRPr="002C1CEB">
        <w:rPr>
          <w:rFonts w:ascii="Times New Roman" w:eastAsia="Calibri" w:hAnsi="Times New Roman" w:cs="Times New Roman"/>
          <w:i w:val="0"/>
          <w:color w:val="auto"/>
          <w:kern w:val="0"/>
          <w:sz w:val="24"/>
          <w:szCs w:val="24"/>
          <w:lang w:val="en-ID"/>
          <w14:ligatures w14:val="none"/>
        </w:rPr>
        <w:t>Penilaian Dosen Pendamping Lapangan</w:t>
      </w:r>
      <w:bookmarkEnd w:id="39"/>
    </w:p>
    <w:p w14:paraId="50785B72" w14:textId="61FA7057" w:rsidR="00EA4830" w:rsidRDefault="00EA4830" w:rsidP="00426C01">
      <w:pPr>
        <w:spacing w:line="360" w:lineRule="auto"/>
        <w:rPr>
          <w:rFonts w:ascii="Times New Roman" w:hAnsi="Times New Roman" w:cs="Times New Roman"/>
          <w:b/>
          <w:bCs/>
          <w:sz w:val="24"/>
        </w:rPr>
      </w:pPr>
    </w:p>
    <w:p w14:paraId="08379D76" w14:textId="52C31FFD" w:rsidR="005301B8" w:rsidRDefault="005301B8" w:rsidP="00426C01">
      <w:pPr>
        <w:spacing w:line="360" w:lineRule="auto"/>
        <w:rPr>
          <w:noProof/>
        </w:rPr>
      </w:pPr>
    </w:p>
    <w:p w14:paraId="62DF1A5D" w14:textId="77777777" w:rsidR="004171D3" w:rsidRPr="00426C01" w:rsidRDefault="004171D3" w:rsidP="00426C01">
      <w:pPr>
        <w:spacing w:line="360" w:lineRule="auto"/>
        <w:rPr>
          <w:rFonts w:ascii="Times New Roman" w:hAnsi="Times New Roman" w:cs="Times New Roman"/>
          <w:b/>
          <w:bCs/>
          <w:sz w:val="24"/>
        </w:rPr>
      </w:pPr>
    </w:p>
    <w:sectPr w:rsidR="004171D3" w:rsidRPr="00426C01" w:rsidSect="002C1CEB">
      <w:footerReference w:type="default" r:id="rId66"/>
      <w:type w:val="continuous"/>
      <w:pgSz w:w="11907" w:h="16840" w:code="9"/>
      <w:pgMar w:top="1701" w:right="1701" w:bottom="1701" w:left="2268" w:header="850" w:footer="1032" w:gutter="0"/>
      <w:pgNumType w:fmt="upperLetter" w:start="6"/>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13216" w14:textId="77777777" w:rsidR="0039163E" w:rsidRDefault="0039163E" w:rsidP="0059537C">
      <w:pPr>
        <w:spacing w:after="0" w:line="240" w:lineRule="auto"/>
      </w:pPr>
      <w:r>
        <w:separator/>
      </w:r>
    </w:p>
  </w:endnote>
  <w:endnote w:type="continuationSeparator" w:id="0">
    <w:p w14:paraId="26BCFCEE" w14:textId="77777777" w:rsidR="0039163E" w:rsidRDefault="0039163E" w:rsidP="0059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4BC6" w14:textId="518C4369" w:rsidR="001973FA" w:rsidRDefault="001973FA">
    <w:pPr>
      <w:pStyle w:val="Footer"/>
      <w:jc w:val="center"/>
    </w:pPr>
  </w:p>
  <w:p w14:paraId="48FD660C" w14:textId="77777777" w:rsidR="001973FA" w:rsidRDefault="001973FA">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71959"/>
      <w:docPartObj>
        <w:docPartGallery w:val="Page Numbers (Bottom of Page)"/>
        <w:docPartUnique/>
      </w:docPartObj>
    </w:sdtPr>
    <w:sdtEndPr>
      <w:rPr>
        <w:noProof/>
      </w:rPr>
    </w:sdtEndPr>
    <w:sdtContent>
      <w:p w14:paraId="64695E02" w14:textId="66E549AE" w:rsidR="001973FA" w:rsidRDefault="001973FA">
        <w:pPr>
          <w:pStyle w:val="Footer"/>
          <w:jc w:val="center"/>
        </w:pPr>
        <w:r>
          <w:fldChar w:fldCharType="begin"/>
        </w:r>
        <w:r>
          <w:instrText xml:space="preserve"> PAGE   \* MERGEFORMAT </w:instrText>
        </w:r>
        <w:r>
          <w:fldChar w:fldCharType="separate"/>
        </w:r>
        <w:r w:rsidR="000C6CE1">
          <w:rPr>
            <w:noProof/>
          </w:rPr>
          <w:t>10</w:t>
        </w:r>
        <w:r>
          <w:rPr>
            <w:noProof/>
          </w:rPr>
          <w:fldChar w:fldCharType="end"/>
        </w:r>
      </w:p>
    </w:sdtContent>
  </w:sdt>
  <w:p w14:paraId="49AF507A" w14:textId="77777777" w:rsidR="001973FA" w:rsidRPr="00EF09D4" w:rsidRDefault="001973FA">
    <w:pPr>
      <w:pStyle w:val="Footer"/>
      <w:rPr>
        <w:rFonts w:ascii="Times New Roman" w:hAnsi="Times New Roman" w:cs="Times New Roman"/>
        <w:sz w:val="28"/>
        <w:szCs w:val="28"/>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470955177"/>
      <w:docPartObj>
        <w:docPartGallery w:val="Page Numbers (Bottom of Page)"/>
        <w:docPartUnique/>
      </w:docPartObj>
    </w:sdtPr>
    <w:sdtEndPr>
      <w:rPr>
        <w:noProof/>
      </w:rPr>
    </w:sdtEndPr>
    <w:sdtContent>
      <w:p w14:paraId="471642D1" w14:textId="6622B173" w:rsidR="001973FA" w:rsidRPr="00EF09D4" w:rsidRDefault="001973FA">
        <w:pPr>
          <w:pStyle w:val="Footer"/>
          <w:jc w:val="center"/>
          <w:rPr>
            <w:rFonts w:ascii="Times New Roman" w:hAnsi="Times New Roman" w:cs="Times New Roman"/>
            <w:sz w:val="24"/>
            <w:szCs w:val="24"/>
          </w:rPr>
        </w:pPr>
        <w:r w:rsidRPr="00EF09D4">
          <w:rPr>
            <w:rFonts w:ascii="Times New Roman" w:hAnsi="Times New Roman" w:cs="Times New Roman"/>
            <w:sz w:val="24"/>
            <w:szCs w:val="24"/>
          </w:rPr>
          <w:fldChar w:fldCharType="begin"/>
        </w:r>
        <w:r w:rsidRPr="00EF09D4">
          <w:rPr>
            <w:rFonts w:ascii="Times New Roman" w:hAnsi="Times New Roman" w:cs="Times New Roman"/>
            <w:sz w:val="24"/>
            <w:szCs w:val="24"/>
          </w:rPr>
          <w:instrText xml:space="preserve"> PAGE   \* MERGEFORMAT </w:instrText>
        </w:r>
        <w:r w:rsidRPr="00EF09D4">
          <w:rPr>
            <w:rFonts w:ascii="Times New Roman" w:hAnsi="Times New Roman" w:cs="Times New Roman"/>
            <w:sz w:val="24"/>
            <w:szCs w:val="24"/>
          </w:rPr>
          <w:fldChar w:fldCharType="separate"/>
        </w:r>
        <w:r w:rsidR="000C6CE1">
          <w:rPr>
            <w:rFonts w:ascii="Times New Roman" w:hAnsi="Times New Roman" w:cs="Times New Roman"/>
            <w:noProof/>
            <w:sz w:val="24"/>
            <w:szCs w:val="24"/>
          </w:rPr>
          <w:t>22</w:t>
        </w:r>
        <w:r w:rsidRPr="00EF09D4">
          <w:rPr>
            <w:rFonts w:ascii="Times New Roman" w:hAnsi="Times New Roman" w:cs="Times New Roman"/>
            <w:noProof/>
            <w:sz w:val="24"/>
            <w:szCs w:val="24"/>
          </w:rPr>
          <w:fldChar w:fldCharType="end"/>
        </w:r>
      </w:p>
    </w:sdtContent>
  </w:sdt>
  <w:p w14:paraId="3C0E2FE1" w14:textId="77777777" w:rsidR="001973FA" w:rsidRPr="00EF09D4" w:rsidRDefault="001973FA">
    <w:pPr>
      <w:pStyle w:val="Footer"/>
      <w:rPr>
        <w:rFonts w:ascii="Times New Roman" w:hAnsi="Times New Roman" w:cs="Times New Roman"/>
        <w:sz w:val="28"/>
        <w:szCs w:val="28"/>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4F31B" w14:textId="00A38E05" w:rsidR="001973FA" w:rsidRPr="00EF09D4" w:rsidRDefault="001973FA" w:rsidP="00EF09D4">
    <w:pPr>
      <w:pStyle w:val="Footer"/>
      <w:tabs>
        <w:tab w:val="clear" w:pos="4680"/>
        <w:tab w:val="clear" w:pos="9360"/>
        <w:tab w:val="left" w:pos="2515"/>
      </w:tabs>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505409"/>
      <w:docPartObj>
        <w:docPartGallery w:val="Page Numbers (Bottom of Page)"/>
        <w:docPartUnique/>
      </w:docPartObj>
    </w:sdtPr>
    <w:sdtEndPr>
      <w:rPr>
        <w:noProof/>
      </w:rPr>
    </w:sdtEndPr>
    <w:sdtContent>
      <w:p w14:paraId="32DCC0FC" w14:textId="13BE614A" w:rsidR="001973FA" w:rsidRDefault="001973FA">
        <w:pPr>
          <w:pStyle w:val="Footer"/>
          <w:jc w:val="center"/>
        </w:pPr>
        <w:r>
          <w:fldChar w:fldCharType="begin"/>
        </w:r>
        <w:r>
          <w:instrText xml:space="preserve"> PAGE   \* MERGEFORMAT </w:instrText>
        </w:r>
        <w:r>
          <w:fldChar w:fldCharType="separate"/>
        </w:r>
        <w:r w:rsidR="000C6CE1">
          <w:rPr>
            <w:noProof/>
          </w:rPr>
          <w:t>24</w:t>
        </w:r>
        <w:r>
          <w:rPr>
            <w:noProof/>
          </w:rPr>
          <w:fldChar w:fldCharType="end"/>
        </w:r>
      </w:p>
    </w:sdtContent>
  </w:sdt>
  <w:p w14:paraId="02FAA3AA" w14:textId="77777777" w:rsidR="001973FA" w:rsidRPr="00EF09D4" w:rsidRDefault="001973FA" w:rsidP="00EF09D4">
    <w:pPr>
      <w:pStyle w:val="Footer"/>
      <w:tabs>
        <w:tab w:val="clear" w:pos="4680"/>
        <w:tab w:val="clear" w:pos="9360"/>
        <w:tab w:val="left" w:pos="2515"/>
      </w:tabs>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325146"/>
      <w:docPartObj>
        <w:docPartGallery w:val="Page Numbers (Bottom of Page)"/>
        <w:docPartUnique/>
      </w:docPartObj>
    </w:sdtPr>
    <w:sdtEndPr>
      <w:rPr>
        <w:noProof/>
      </w:rPr>
    </w:sdtEndPr>
    <w:sdtContent>
      <w:p w14:paraId="30F1F786" w14:textId="68873DF2" w:rsidR="001973FA" w:rsidRDefault="001973FA">
        <w:pPr>
          <w:pStyle w:val="Footer"/>
          <w:jc w:val="center"/>
        </w:pPr>
        <w:r>
          <w:fldChar w:fldCharType="begin"/>
        </w:r>
        <w:r>
          <w:instrText xml:space="preserve"> PAGE   \* MERGEFORMAT </w:instrText>
        </w:r>
        <w:r>
          <w:fldChar w:fldCharType="separate"/>
        </w:r>
        <w:r w:rsidR="000C6CE1">
          <w:rPr>
            <w:noProof/>
          </w:rPr>
          <w:t>A</w:t>
        </w:r>
        <w:r>
          <w:rPr>
            <w:noProof/>
          </w:rPr>
          <w:fldChar w:fldCharType="end"/>
        </w:r>
        <w:r>
          <w:rPr>
            <w:noProof/>
          </w:rPr>
          <w:t>-1</w:t>
        </w:r>
      </w:p>
    </w:sdtContent>
  </w:sdt>
  <w:p w14:paraId="7D2A8964" w14:textId="77777777" w:rsidR="001973FA" w:rsidRPr="00E12073" w:rsidRDefault="001973FA" w:rsidP="00EF09D4">
    <w:pPr>
      <w:pStyle w:val="Footer"/>
      <w:tabs>
        <w:tab w:val="clear" w:pos="4680"/>
        <w:tab w:val="clear" w:pos="9360"/>
        <w:tab w:val="left" w:pos="2515"/>
      </w:tabs>
      <w:rPr>
        <w:rFonts w:ascii="Times New Roman" w:hAnsi="Times New Roman" w:cs="Times New Roman"/>
        <w:sz w:val="24"/>
        <w:szCs w:val="24"/>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663963"/>
      <w:docPartObj>
        <w:docPartGallery w:val="Page Numbers (Bottom of Page)"/>
        <w:docPartUnique/>
      </w:docPartObj>
    </w:sdtPr>
    <w:sdtEndPr>
      <w:rPr>
        <w:noProof/>
      </w:rPr>
    </w:sdtEndPr>
    <w:sdtContent>
      <w:p w14:paraId="299FBEFB" w14:textId="34CBFD2C" w:rsidR="001973FA" w:rsidRDefault="001973FA">
        <w:pPr>
          <w:pStyle w:val="Footer"/>
          <w:jc w:val="center"/>
        </w:pPr>
        <w:r>
          <w:fldChar w:fldCharType="begin"/>
        </w:r>
        <w:r>
          <w:instrText xml:space="preserve"> PAGE   \* MERGEFORMAT </w:instrText>
        </w:r>
        <w:r>
          <w:fldChar w:fldCharType="separate"/>
        </w:r>
        <w:r w:rsidR="000C6CE1">
          <w:rPr>
            <w:noProof/>
          </w:rPr>
          <w:t>B</w:t>
        </w:r>
        <w:r>
          <w:rPr>
            <w:noProof/>
          </w:rPr>
          <w:fldChar w:fldCharType="end"/>
        </w:r>
        <w:r>
          <w:rPr>
            <w:noProof/>
          </w:rPr>
          <w:t>-2</w:t>
        </w:r>
      </w:p>
    </w:sdtContent>
  </w:sdt>
  <w:p w14:paraId="706E76BA" w14:textId="77777777" w:rsidR="001973FA" w:rsidRPr="00E12073" w:rsidRDefault="001973FA" w:rsidP="00EF09D4">
    <w:pPr>
      <w:pStyle w:val="Footer"/>
      <w:tabs>
        <w:tab w:val="clear" w:pos="4680"/>
        <w:tab w:val="clear" w:pos="9360"/>
        <w:tab w:val="left" w:pos="2515"/>
      </w:tabs>
      <w:rPr>
        <w:rFonts w:ascii="Times New Roman" w:hAnsi="Times New Roman" w:cs="Times New Roman"/>
        <w:sz w:val="24"/>
        <w:szCs w:val="24"/>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71161" w14:textId="5FB23EBC" w:rsidR="001973FA" w:rsidRDefault="001973FA">
    <w:pPr>
      <w:pStyle w:val="Footer"/>
      <w:jc w:val="center"/>
    </w:pPr>
  </w:p>
  <w:p w14:paraId="3382AFEC" w14:textId="77777777" w:rsidR="001973FA" w:rsidRPr="00E12073" w:rsidRDefault="001973FA" w:rsidP="00EF09D4">
    <w:pPr>
      <w:pStyle w:val="Footer"/>
      <w:tabs>
        <w:tab w:val="clear" w:pos="4680"/>
        <w:tab w:val="clear" w:pos="9360"/>
        <w:tab w:val="left" w:pos="2515"/>
      </w:tabs>
      <w:rPr>
        <w:rFonts w:ascii="Times New Roman" w:hAnsi="Times New Roman" w:cs="Times New Roman"/>
        <w:sz w:val="24"/>
        <w:szCs w:val="24"/>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16D5D" w14:textId="43F0747A" w:rsidR="001973FA" w:rsidRPr="00C75CB3" w:rsidRDefault="001973FA" w:rsidP="00C75CB3">
    <w:pPr>
      <w:pStyle w:val="Footer"/>
      <w:jc w:val="cen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464379"/>
      <w:docPartObj>
        <w:docPartGallery w:val="Page Numbers (Bottom of Page)"/>
        <w:docPartUnique/>
      </w:docPartObj>
    </w:sdtPr>
    <w:sdtEndPr>
      <w:rPr>
        <w:noProof/>
      </w:rPr>
    </w:sdtEndPr>
    <w:sdtContent>
      <w:p w14:paraId="71614163" w14:textId="2417CC49" w:rsidR="001973FA" w:rsidRDefault="001973FA">
        <w:pPr>
          <w:pStyle w:val="Footer"/>
          <w:jc w:val="center"/>
        </w:pPr>
        <w:r>
          <w:fldChar w:fldCharType="begin"/>
        </w:r>
        <w:r>
          <w:instrText xml:space="preserve"> PAGE   \* MERGEFORMAT </w:instrText>
        </w:r>
        <w:r>
          <w:fldChar w:fldCharType="separate"/>
        </w:r>
        <w:r w:rsidR="000C6CE1">
          <w:rPr>
            <w:noProof/>
          </w:rPr>
          <w:t>C</w:t>
        </w:r>
        <w:r>
          <w:rPr>
            <w:noProof/>
          </w:rPr>
          <w:fldChar w:fldCharType="end"/>
        </w:r>
        <w:r>
          <w:rPr>
            <w:noProof/>
          </w:rPr>
          <w:t>-3</w:t>
        </w:r>
      </w:p>
    </w:sdtContent>
  </w:sdt>
  <w:p w14:paraId="37832514" w14:textId="77777777" w:rsidR="001973FA" w:rsidRPr="00C75CB3" w:rsidRDefault="001973FA" w:rsidP="00C75CB3">
    <w:pPr>
      <w:pStyle w:val="Footer"/>
      <w:jc w:val="cente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FA211" w14:textId="16C59468" w:rsidR="001973FA" w:rsidRDefault="001973FA">
    <w:pPr>
      <w:pStyle w:val="Footer"/>
      <w:jc w:val="center"/>
    </w:pPr>
  </w:p>
  <w:p w14:paraId="75F956B7" w14:textId="77777777" w:rsidR="001973FA" w:rsidRPr="00C75CB3" w:rsidRDefault="001973FA" w:rsidP="00C75CB3">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043579"/>
      <w:docPartObj>
        <w:docPartGallery w:val="Page Numbers (Bottom of Page)"/>
        <w:docPartUnique/>
      </w:docPartObj>
    </w:sdtPr>
    <w:sdtEndPr>
      <w:rPr>
        <w:noProof/>
      </w:rPr>
    </w:sdtEndPr>
    <w:sdtContent>
      <w:p w14:paraId="5792516B" w14:textId="752FEFCA" w:rsidR="004C2155" w:rsidRDefault="004C2155">
        <w:pPr>
          <w:pStyle w:val="Footer"/>
          <w:jc w:val="center"/>
        </w:pPr>
        <w:r>
          <w:fldChar w:fldCharType="begin"/>
        </w:r>
        <w:r>
          <w:instrText xml:space="preserve"> PAGE   \* MERGEFORMAT </w:instrText>
        </w:r>
        <w:r>
          <w:fldChar w:fldCharType="separate"/>
        </w:r>
        <w:r w:rsidR="000C6CE1">
          <w:rPr>
            <w:noProof/>
          </w:rPr>
          <w:t>vi</w:t>
        </w:r>
        <w:r>
          <w:rPr>
            <w:noProof/>
          </w:rPr>
          <w:fldChar w:fldCharType="end"/>
        </w:r>
      </w:p>
    </w:sdtContent>
  </w:sdt>
  <w:p w14:paraId="53981CA6" w14:textId="77777777" w:rsidR="001973FA" w:rsidRPr="004F4615" w:rsidRDefault="001973FA">
    <w:pPr>
      <w:pStyle w:val="Footer"/>
      <w:rPr>
        <w:rFonts w:ascii="Times New Roman" w:hAnsi="Times New Roman" w:cs="Times New Roman"/>
        <w:sz w:val="28"/>
        <w:szCs w:val="24"/>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364389"/>
      <w:docPartObj>
        <w:docPartGallery w:val="Page Numbers (Bottom of Page)"/>
        <w:docPartUnique/>
      </w:docPartObj>
    </w:sdtPr>
    <w:sdtEndPr>
      <w:rPr>
        <w:noProof/>
      </w:rPr>
    </w:sdtEndPr>
    <w:sdtContent>
      <w:p w14:paraId="55FB45C6" w14:textId="12C4BA1C" w:rsidR="001973FA" w:rsidRDefault="001973FA">
        <w:pPr>
          <w:pStyle w:val="Footer"/>
          <w:jc w:val="center"/>
        </w:pPr>
        <w:r>
          <w:fldChar w:fldCharType="begin"/>
        </w:r>
        <w:r>
          <w:instrText xml:space="preserve"> PAGE   \* MERGEFORMAT </w:instrText>
        </w:r>
        <w:r>
          <w:fldChar w:fldCharType="separate"/>
        </w:r>
        <w:r w:rsidR="000C6CE1">
          <w:rPr>
            <w:noProof/>
          </w:rPr>
          <w:t>D</w:t>
        </w:r>
        <w:r>
          <w:rPr>
            <w:noProof/>
          </w:rPr>
          <w:fldChar w:fldCharType="end"/>
        </w:r>
        <w:r>
          <w:rPr>
            <w:noProof/>
          </w:rPr>
          <w:t>-4</w:t>
        </w:r>
      </w:p>
    </w:sdtContent>
  </w:sdt>
  <w:p w14:paraId="7871D2E9" w14:textId="77777777" w:rsidR="001973FA" w:rsidRPr="00C75CB3" w:rsidRDefault="001973FA" w:rsidP="00C75CB3">
    <w:pPr>
      <w:pStyle w:val="Footer"/>
      <w:jc w:val="cente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DB558" w14:textId="7BF3A802" w:rsidR="001973FA" w:rsidRDefault="001973FA">
    <w:pPr>
      <w:pStyle w:val="Footer"/>
      <w:jc w:val="center"/>
    </w:pPr>
  </w:p>
  <w:p w14:paraId="5472A8A4" w14:textId="77777777" w:rsidR="001973FA" w:rsidRPr="00C75CB3" w:rsidRDefault="001973FA" w:rsidP="00C75CB3">
    <w:pPr>
      <w:pStyle w:val="Footer"/>
      <w:jc w:val="cente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452690"/>
      <w:docPartObj>
        <w:docPartGallery w:val="Page Numbers (Bottom of Page)"/>
        <w:docPartUnique/>
      </w:docPartObj>
    </w:sdtPr>
    <w:sdtEndPr>
      <w:rPr>
        <w:noProof/>
      </w:rPr>
    </w:sdtEndPr>
    <w:sdtContent>
      <w:p w14:paraId="6F809F13" w14:textId="3616DE8D" w:rsidR="001973FA" w:rsidRDefault="001973FA">
        <w:pPr>
          <w:pStyle w:val="Footer"/>
          <w:jc w:val="center"/>
        </w:pPr>
        <w:r>
          <w:fldChar w:fldCharType="begin"/>
        </w:r>
        <w:r>
          <w:instrText xml:space="preserve"> PAGE   \* MERGEFORMAT </w:instrText>
        </w:r>
        <w:r>
          <w:fldChar w:fldCharType="separate"/>
        </w:r>
        <w:r w:rsidR="000C6CE1">
          <w:rPr>
            <w:noProof/>
          </w:rPr>
          <w:t>E</w:t>
        </w:r>
        <w:r>
          <w:rPr>
            <w:noProof/>
          </w:rPr>
          <w:fldChar w:fldCharType="end"/>
        </w:r>
        <w:r>
          <w:rPr>
            <w:noProof/>
          </w:rPr>
          <w:t>-5</w:t>
        </w:r>
      </w:p>
    </w:sdtContent>
  </w:sdt>
  <w:p w14:paraId="65DE2CBF" w14:textId="77777777" w:rsidR="001973FA" w:rsidRPr="00C75CB3" w:rsidRDefault="001973FA" w:rsidP="00C75CB3">
    <w:pPr>
      <w:pStyle w:val="Footer"/>
      <w:jc w:val="cente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555129"/>
      <w:docPartObj>
        <w:docPartGallery w:val="Page Numbers (Bottom of Page)"/>
        <w:docPartUnique/>
      </w:docPartObj>
    </w:sdtPr>
    <w:sdtEndPr>
      <w:rPr>
        <w:noProof/>
      </w:rPr>
    </w:sdtEndPr>
    <w:sdtContent>
      <w:p w14:paraId="16CD7CB0" w14:textId="6738753F" w:rsidR="001973FA" w:rsidRDefault="001973FA">
        <w:pPr>
          <w:pStyle w:val="Footer"/>
          <w:jc w:val="center"/>
        </w:pPr>
        <w:r>
          <w:fldChar w:fldCharType="begin"/>
        </w:r>
        <w:r>
          <w:instrText xml:space="preserve"> PAGE   \* MERGEFORMAT </w:instrText>
        </w:r>
        <w:r>
          <w:fldChar w:fldCharType="separate"/>
        </w:r>
        <w:r w:rsidR="000C6CE1">
          <w:rPr>
            <w:noProof/>
          </w:rPr>
          <w:t>F</w:t>
        </w:r>
        <w:r>
          <w:rPr>
            <w:noProof/>
          </w:rPr>
          <w:fldChar w:fldCharType="end"/>
        </w:r>
        <w:r>
          <w:rPr>
            <w:noProof/>
          </w:rPr>
          <w:t>-6</w:t>
        </w:r>
      </w:p>
    </w:sdtContent>
  </w:sdt>
  <w:p w14:paraId="4E20BCAB" w14:textId="77777777" w:rsidR="001973FA" w:rsidRPr="00C75CB3" w:rsidRDefault="001973FA" w:rsidP="00C75CB3">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47576" w14:textId="77777777" w:rsidR="001973FA" w:rsidRDefault="001973F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822386"/>
      <w:docPartObj>
        <w:docPartGallery w:val="Page Numbers (Bottom of Page)"/>
        <w:docPartUnique/>
      </w:docPartObj>
    </w:sdtPr>
    <w:sdtEndPr>
      <w:rPr>
        <w:noProof/>
      </w:rPr>
    </w:sdtEndPr>
    <w:sdtContent>
      <w:p w14:paraId="19CBE855" w14:textId="45912804" w:rsidR="001973FA" w:rsidRDefault="001973FA">
        <w:pPr>
          <w:pStyle w:val="Footer"/>
          <w:jc w:val="center"/>
        </w:pPr>
        <w:r>
          <w:fldChar w:fldCharType="begin"/>
        </w:r>
        <w:r>
          <w:instrText xml:space="preserve"> PAGE   \* MERGEFORMAT </w:instrText>
        </w:r>
        <w:r>
          <w:fldChar w:fldCharType="separate"/>
        </w:r>
        <w:r w:rsidR="000C6CE1">
          <w:rPr>
            <w:noProof/>
          </w:rPr>
          <w:t>iii</w:t>
        </w:r>
        <w:r>
          <w:rPr>
            <w:noProof/>
          </w:rPr>
          <w:fldChar w:fldCharType="end"/>
        </w:r>
      </w:p>
    </w:sdtContent>
  </w:sdt>
  <w:p w14:paraId="3C8C44D7" w14:textId="77777777" w:rsidR="001973FA" w:rsidRDefault="001973F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369965122"/>
      <w:docPartObj>
        <w:docPartGallery w:val="Page Numbers (Bottom of Page)"/>
        <w:docPartUnique/>
      </w:docPartObj>
    </w:sdtPr>
    <w:sdtEndPr>
      <w:rPr>
        <w:noProof/>
      </w:rPr>
    </w:sdtEndPr>
    <w:sdtContent>
      <w:p w14:paraId="3A4C3A2B" w14:textId="3AA27143" w:rsidR="001973FA" w:rsidRPr="00463145" w:rsidRDefault="001973FA" w:rsidP="008905CA">
        <w:pPr>
          <w:pStyle w:val="Footer"/>
          <w:jc w:val="center"/>
          <w:rPr>
            <w:rFonts w:ascii="Times New Roman" w:hAnsi="Times New Roman" w:cs="Times New Roman"/>
            <w:sz w:val="24"/>
            <w:szCs w:val="24"/>
          </w:rPr>
        </w:pPr>
        <w:r w:rsidRPr="00463145">
          <w:rPr>
            <w:rFonts w:ascii="Times New Roman" w:hAnsi="Times New Roman" w:cs="Times New Roman"/>
            <w:sz w:val="24"/>
            <w:szCs w:val="24"/>
          </w:rPr>
          <w:t>1</w:t>
        </w:r>
      </w:p>
    </w:sdtContent>
  </w:sdt>
  <w:p w14:paraId="603CEAEE" w14:textId="77777777" w:rsidR="001973FA" w:rsidRPr="00463145" w:rsidRDefault="001973FA">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46DF" w14:textId="77777777" w:rsidR="001973FA" w:rsidRPr="00463145" w:rsidRDefault="001973FA">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A5CED" w14:textId="6B0DDD13" w:rsidR="001973FA" w:rsidRPr="00EF09D4" w:rsidRDefault="001973FA">
    <w:pPr>
      <w:pStyle w:val="Footer"/>
      <w:jc w:val="center"/>
      <w:rPr>
        <w:rFonts w:ascii="Times New Roman" w:hAnsi="Times New Roman" w:cs="Times New Roman"/>
        <w:sz w:val="24"/>
        <w:szCs w:val="24"/>
      </w:rPr>
    </w:pPr>
  </w:p>
  <w:p w14:paraId="0FC55A1A" w14:textId="77777777" w:rsidR="001973FA" w:rsidRPr="00EF09D4" w:rsidRDefault="001973FA">
    <w:pPr>
      <w:pStyle w:val="Footer"/>
      <w:rPr>
        <w:rFonts w:ascii="Times New Roman" w:hAnsi="Times New Roman" w:cs="Times New Roman"/>
        <w:sz w:val="28"/>
        <w:szCs w:val="28"/>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650603563"/>
      <w:docPartObj>
        <w:docPartGallery w:val="Page Numbers (Bottom of Page)"/>
        <w:docPartUnique/>
      </w:docPartObj>
    </w:sdtPr>
    <w:sdtEndPr>
      <w:rPr>
        <w:noProof/>
      </w:rPr>
    </w:sdtEndPr>
    <w:sdtContent>
      <w:p w14:paraId="558C46F2" w14:textId="16612E60" w:rsidR="001973FA" w:rsidRPr="00EF09D4" w:rsidRDefault="001973FA">
        <w:pPr>
          <w:pStyle w:val="Footer"/>
          <w:jc w:val="center"/>
          <w:rPr>
            <w:rFonts w:ascii="Times New Roman" w:hAnsi="Times New Roman" w:cs="Times New Roman"/>
            <w:sz w:val="24"/>
            <w:szCs w:val="24"/>
          </w:rPr>
        </w:pPr>
        <w:r w:rsidRPr="00EF09D4">
          <w:rPr>
            <w:rFonts w:ascii="Times New Roman" w:hAnsi="Times New Roman" w:cs="Times New Roman"/>
            <w:sz w:val="24"/>
            <w:szCs w:val="24"/>
          </w:rPr>
          <w:fldChar w:fldCharType="begin"/>
        </w:r>
        <w:r w:rsidRPr="00EF09D4">
          <w:rPr>
            <w:rFonts w:ascii="Times New Roman" w:hAnsi="Times New Roman" w:cs="Times New Roman"/>
            <w:sz w:val="24"/>
            <w:szCs w:val="24"/>
          </w:rPr>
          <w:instrText xml:space="preserve"> PAGE   \* MERGEFORMAT </w:instrText>
        </w:r>
        <w:r w:rsidRPr="00EF09D4">
          <w:rPr>
            <w:rFonts w:ascii="Times New Roman" w:hAnsi="Times New Roman" w:cs="Times New Roman"/>
            <w:sz w:val="24"/>
            <w:szCs w:val="24"/>
          </w:rPr>
          <w:fldChar w:fldCharType="separate"/>
        </w:r>
        <w:r w:rsidR="000C6CE1">
          <w:rPr>
            <w:rFonts w:ascii="Times New Roman" w:hAnsi="Times New Roman" w:cs="Times New Roman"/>
            <w:noProof/>
            <w:sz w:val="24"/>
            <w:szCs w:val="24"/>
          </w:rPr>
          <w:t>4</w:t>
        </w:r>
        <w:r w:rsidRPr="00EF09D4">
          <w:rPr>
            <w:rFonts w:ascii="Times New Roman" w:hAnsi="Times New Roman" w:cs="Times New Roman"/>
            <w:noProof/>
            <w:sz w:val="24"/>
            <w:szCs w:val="24"/>
          </w:rPr>
          <w:fldChar w:fldCharType="end"/>
        </w:r>
      </w:p>
    </w:sdtContent>
  </w:sdt>
  <w:p w14:paraId="018A9CC4" w14:textId="77777777" w:rsidR="001973FA" w:rsidRPr="00EF09D4" w:rsidRDefault="001973FA">
    <w:pPr>
      <w:pStyle w:val="Footer"/>
      <w:rPr>
        <w:rFonts w:ascii="Times New Roman" w:hAnsi="Times New Roman" w:cs="Times New Roman"/>
        <w:sz w:val="28"/>
        <w:szCs w:val="28"/>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C159F" w14:textId="4485E9D8" w:rsidR="001973FA" w:rsidRPr="00EF09D4" w:rsidRDefault="001973FA">
    <w:pPr>
      <w:pStyle w:val="Footer"/>
      <w:jc w:val="center"/>
      <w:rPr>
        <w:rFonts w:ascii="Times New Roman" w:hAnsi="Times New Roman" w:cs="Times New Roman"/>
        <w:sz w:val="24"/>
        <w:szCs w:val="24"/>
      </w:rPr>
    </w:pPr>
  </w:p>
  <w:p w14:paraId="73A62D1B" w14:textId="77777777" w:rsidR="001973FA" w:rsidRPr="00EF09D4" w:rsidRDefault="001973FA">
    <w:pPr>
      <w:pStyle w:val="Foote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CEA64" w14:textId="77777777" w:rsidR="0039163E" w:rsidRDefault="0039163E" w:rsidP="0059537C">
      <w:pPr>
        <w:spacing w:after="0" w:line="240" w:lineRule="auto"/>
      </w:pPr>
      <w:r>
        <w:separator/>
      </w:r>
    </w:p>
  </w:footnote>
  <w:footnote w:type="continuationSeparator" w:id="0">
    <w:p w14:paraId="3E79C5D9" w14:textId="77777777" w:rsidR="0039163E" w:rsidRDefault="0039163E" w:rsidP="00595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82DE6" w14:textId="77777777" w:rsidR="001973FA" w:rsidRDefault="001973FA">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97431" w14:textId="7C8BBCD6" w:rsidR="001973FA" w:rsidRPr="00463145" w:rsidRDefault="001973FA">
    <w:pPr>
      <w:pStyle w:val="Header"/>
      <w:jc w:val="right"/>
      <w:rPr>
        <w:rFonts w:ascii="Times New Roman" w:hAnsi="Times New Roman" w:cs="Times New Roman"/>
        <w:sz w:val="24"/>
        <w:szCs w:val="24"/>
      </w:rPr>
    </w:pPr>
  </w:p>
  <w:p w14:paraId="003B478F" w14:textId="77777777" w:rsidR="001973FA" w:rsidRPr="00463145" w:rsidRDefault="001973FA">
    <w:pPr>
      <w:pStyle w:val="Header"/>
      <w:rPr>
        <w:rFonts w:ascii="Times New Roman" w:hAnsi="Times New Roman" w:cs="Times New Roman"/>
        <w:sz w:val="28"/>
        <w:szCs w:val="28"/>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804115583"/>
      <w:docPartObj>
        <w:docPartGallery w:val="Page Numbers (Top of Page)"/>
        <w:docPartUnique/>
      </w:docPartObj>
    </w:sdtPr>
    <w:sdtEndPr>
      <w:rPr>
        <w:noProof/>
      </w:rPr>
    </w:sdtEndPr>
    <w:sdtContent>
      <w:p w14:paraId="40C66A24" w14:textId="49C6A850" w:rsidR="001973FA" w:rsidRPr="00E12073" w:rsidRDefault="001973FA">
        <w:pPr>
          <w:pStyle w:val="Header"/>
          <w:jc w:val="right"/>
          <w:rPr>
            <w:rFonts w:ascii="Times New Roman" w:hAnsi="Times New Roman" w:cs="Times New Roman"/>
            <w:sz w:val="24"/>
            <w:szCs w:val="24"/>
          </w:rPr>
        </w:pPr>
        <w:r w:rsidRPr="00E12073">
          <w:rPr>
            <w:rFonts w:ascii="Times New Roman" w:hAnsi="Times New Roman" w:cs="Times New Roman"/>
            <w:sz w:val="24"/>
            <w:szCs w:val="24"/>
          </w:rPr>
          <w:fldChar w:fldCharType="begin"/>
        </w:r>
        <w:r w:rsidRPr="00E12073">
          <w:rPr>
            <w:rFonts w:ascii="Times New Roman" w:hAnsi="Times New Roman" w:cs="Times New Roman"/>
            <w:sz w:val="24"/>
            <w:szCs w:val="24"/>
          </w:rPr>
          <w:instrText xml:space="preserve"> PAGE   \* MERGEFORMAT </w:instrText>
        </w:r>
        <w:r w:rsidRPr="00E12073">
          <w:rPr>
            <w:rFonts w:ascii="Times New Roman" w:hAnsi="Times New Roman" w:cs="Times New Roman"/>
            <w:sz w:val="24"/>
            <w:szCs w:val="24"/>
          </w:rPr>
          <w:fldChar w:fldCharType="separate"/>
        </w:r>
        <w:r w:rsidR="000C6CE1">
          <w:rPr>
            <w:rFonts w:ascii="Times New Roman" w:hAnsi="Times New Roman" w:cs="Times New Roman"/>
            <w:noProof/>
            <w:sz w:val="24"/>
            <w:szCs w:val="24"/>
          </w:rPr>
          <w:t>23</w:t>
        </w:r>
        <w:r w:rsidRPr="00E12073">
          <w:rPr>
            <w:rFonts w:ascii="Times New Roman" w:hAnsi="Times New Roman" w:cs="Times New Roman"/>
            <w:noProof/>
            <w:sz w:val="24"/>
            <w:szCs w:val="24"/>
          </w:rPr>
          <w:fldChar w:fldCharType="end"/>
        </w:r>
      </w:p>
    </w:sdtContent>
  </w:sdt>
  <w:p w14:paraId="2EB3BF80" w14:textId="77777777" w:rsidR="001973FA" w:rsidRPr="00E12073" w:rsidRDefault="001973FA">
    <w:pPr>
      <w:pStyle w:val="Header"/>
      <w:rPr>
        <w:rFonts w:ascii="Times New Roman" w:hAnsi="Times New Roman" w:cs="Times New Roman"/>
        <w:sz w:val="32"/>
        <w:szCs w:val="3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40FA0" w14:textId="0E361C26" w:rsidR="001973FA" w:rsidRPr="00E12073" w:rsidRDefault="001973FA">
    <w:pPr>
      <w:pStyle w:val="Header"/>
      <w:jc w:val="right"/>
      <w:rPr>
        <w:rFonts w:ascii="Times New Roman" w:hAnsi="Times New Roman" w:cs="Times New Roman"/>
        <w:sz w:val="24"/>
        <w:szCs w:val="24"/>
      </w:rPr>
    </w:pPr>
  </w:p>
  <w:p w14:paraId="5D381D61" w14:textId="77777777" w:rsidR="001973FA" w:rsidRPr="00E12073" w:rsidRDefault="001973FA">
    <w:pPr>
      <w:pStyle w:val="Header"/>
      <w:rPr>
        <w:rFonts w:ascii="Times New Roman" w:hAnsi="Times New Roman" w:cs="Times New Roman"/>
        <w:sz w:val="32"/>
        <w:szCs w:val="3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DCB21" w14:textId="49FCD659" w:rsidR="001973FA" w:rsidRPr="00E12073" w:rsidRDefault="001973FA">
    <w:pPr>
      <w:pStyle w:val="Header"/>
      <w:jc w:val="right"/>
      <w:rPr>
        <w:rFonts w:ascii="Times New Roman" w:hAnsi="Times New Roman" w:cs="Times New Roman"/>
        <w:sz w:val="24"/>
        <w:szCs w:val="24"/>
      </w:rPr>
    </w:pPr>
  </w:p>
  <w:p w14:paraId="6F168C9F" w14:textId="77777777" w:rsidR="001973FA" w:rsidRPr="00E12073" w:rsidRDefault="001973FA">
    <w:pPr>
      <w:pStyle w:val="Header"/>
      <w:rPr>
        <w:rFonts w:ascii="Times New Roman" w:hAnsi="Times New Roman" w:cs="Times New Roman"/>
        <w:sz w:val="32"/>
        <w:szCs w:val="3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22963" w14:textId="77777777" w:rsidR="001973FA" w:rsidRDefault="001973F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413131212"/>
      <w:docPartObj>
        <w:docPartGallery w:val="Page Numbers (Top of Page)"/>
        <w:docPartUnique/>
      </w:docPartObj>
    </w:sdtPr>
    <w:sdtEndPr>
      <w:rPr>
        <w:noProof/>
      </w:rPr>
    </w:sdtEndPr>
    <w:sdtContent>
      <w:p w14:paraId="3DD0587B" w14:textId="38AAD23B" w:rsidR="001973FA" w:rsidRPr="00463145" w:rsidRDefault="001973FA">
        <w:pPr>
          <w:pStyle w:val="Header"/>
          <w:jc w:val="right"/>
          <w:rPr>
            <w:rFonts w:ascii="Times New Roman" w:hAnsi="Times New Roman" w:cs="Times New Roman"/>
            <w:sz w:val="24"/>
            <w:szCs w:val="24"/>
          </w:rPr>
        </w:pPr>
        <w:r w:rsidRPr="00463145">
          <w:rPr>
            <w:rFonts w:ascii="Times New Roman" w:hAnsi="Times New Roman" w:cs="Times New Roman"/>
            <w:sz w:val="24"/>
            <w:szCs w:val="24"/>
          </w:rPr>
          <w:fldChar w:fldCharType="begin"/>
        </w:r>
        <w:r w:rsidRPr="00463145">
          <w:rPr>
            <w:rFonts w:ascii="Times New Roman" w:hAnsi="Times New Roman" w:cs="Times New Roman"/>
            <w:sz w:val="24"/>
            <w:szCs w:val="24"/>
          </w:rPr>
          <w:instrText xml:space="preserve"> PAGE   \* MERGEFORMAT </w:instrText>
        </w:r>
        <w:r w:rsidRPr="00463145">
          <w:rPr>
            <w:rFonts w:ascii="Times New Roman" w:hAnsi="Times New Roman" w:cs="Times New Roman"/>
            <w:sz w:val="24"/>
            <w:szCs w:val="24"/>
          </w:rPr>
          <w:fldChar w:fldCharType="separate"/>
        </w:r>
        <w:r w:rsidRPr="00463145">
          <w:rPr>
            <w:rFonts w:ascii="Times New Roman" w:hAnsi="Times New Roman" w:cs="Times New Roman"/>
            <w:noProof/>
            <w:sz w:val="24"/>
            <w:szCs w:val="24"/>
          </w:rPr>
          <w:t>2</w:t>
        </w:r>
        <w:r w:rsidRPr="00463145">
          <w:rPr>
            <w:rFonts w:ascii="Times New Roman" w:hAnsi="Times New Roman" w:cs="Times New Roman"/>
            <w:noProof/>
            <w:sz w:val="24"/>
            <w:szCs w:val="24"/>
          </w:rPr>
          <w:fldChar w:fldCharType="end"/>
        </w:r>
      </w:p>
    </w:sdtContent>
  </w:sdt>
  <w:p w14:paraId="73B5E6C4" w14:textId="77777777" w:rsidR="001973FA" w:rsidRPr="00463145" w:rsidRDefault="001973FA">
    <w:pPr>
      <w:pStyle w:val="Header"/>
      <w:rPr>
        <w:rFonts w:ascii="Times New Roman" w:hAnsi="Times New Roman" w:cs="Times New Roman"/>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65CFC" w14:textId="77777777" w:rsidR="001973FA" w:rsidRDefault="001973F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31111939"/>
      <w:docPartObj>
        <w:docPartGallery w:val="Page Numbers (Top of Page)"/>
        <w:docPartUnique/>
      </w:docPartObj>
    </w:sdtPr>
    <w:sdtEndPr>
      <w:rPr>
        <w:noProof/>
      </w:rPr>
    </w:sdtEndPr>
    <w:sdtContent>
      <w:p w14:paraId="2D3777ED" w14:textId="6FF1DF2F" w:rsidR="001973FA" w:rsidRPr="004F4615" w:rsidRDefault="001973FA">
        <w:pPr>
          <w:pStyle w:val="Header"/>
          <w:jc w:val="right"/>
          <w:rPr>
            <w:rFonts w:ascii="Times New Roman" w:hAnsi="Times New Roman" w:cs="Times New Roman"/>
            <w:sz w:val="24"/>
          </w:rPr>
        </w:pPr>
        <w:r w:rsidRPr="004F4615">
          <w:rPr>
            <w:rFonts w:ascii="Times New Roman" w:hAnsi="Times New Roman" w:cs="Times New Roman"/>
            <w:sz w:val="24"/>
          </w:rPr>
          <w:fldChar w:fldCharType="begin"/>
        </w:r>
        <w:r w:rsidRPr="004F4615">
          <w:rPr>
            <w:rFonts w:ascii="Times New Roman" w:hAnsi="Times New Roman" w:cs="Times New Roman"/>
            <w:sz w:val="24"/>
          </w:rPr>
          <w:instrText xml:space="preserve"> PAGE   \* MERGEFORMAT </w:instrText>
        </w:r>
        <w:r w:rsidRPr="004F4615">
          <w:rPr>
            <w:rFonts w:ascii="Times New Roman" w:hAnsi="Times New Roman" w:cs="Times New Roman"/>
            <w:sz w:val="24"/>
          </w:rPr>
          <w:fldChar w:fldCharType="separate"/>
        </w:r>
        <w:r w:rsidR="000C6CE1">
          <w:rPr>
            <w:rFonts w:ascii="Times New Roman" w:hAnsi="Times New Roman" w:cs="Times New Roman"/>
            <w:noProof/>
            <w:sz w:val="24"/>
          </w:rPr>
          <w:t>13</w:t>
        </w:r>
        <w:r w:rsidRPr="004F4615">
          <w:rPr>
            <w:rFonts w:ascii="Times New Roman" w:hAnsi="Times New Roman" w:cs="Times New Roman"/>
            <w:noProof/>
            <w:sz w:val="24"/>
          </w:rPr>
          <w:fldChar w:fldCharType="end"/>
        </w:r>
      </w:p>
    </w:sdtContent>
  </w:sdt>
  <w:p w14:paraId="1E387733" w14:textId="77777777" w:rsidR="001973FA" w:rsidRPr="004F4615" w:rsidRDefault="001973FA">
    <w:pPr>
      <w:pStyle w:val="Header"/>
      <w:rPr>
        <w:rFonts w:ascii="Times New Roman" w:hAnsi="Times New Roman" w:cs="Times New Roman"/>
        <w:sz w:val="32"/>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781301543"/>
      <w:docPartObj>
        <w:docPartGallery w:val="Page Numbers (Top of Page)"/>
        <w:docPartUnique/>
      </w:docPartObj>
    </w:sdtPr>
    <w:sdtEndPr>
      <w:rPr>
        <w:noProof/>
      </w:rPr>
    </w:sdtEndPr>
    <w:sdtContent>
      <w:p w14:paraId="523CBAA4" w14:textId="030A2917" w:rsidR="001973FA" w:rsidRPr="004F4615" w:rsidRDefault="001973FA">
        <w:pPr>
          <w:pStyle w:val="Header"/>
          <w:jc w:val="right"/>
          <w:rPr>
            <w:rFonts w:ascii="Times New Roman" w:hAnsi="Times New Roman" w:cs="Times New Roman"/>
            <w:sz w:val="24"/>
          </w:rPr>
        </w:pPr>
        <w:r w:rsidRPr="004F4615">
          <w:rPr>
            <w:rFonts w:ascii="Times New Roman" w:hAnsi="Times New Roman" w:cs="Times New Roman"/>
            <w:sz w:val="24"/>
          </w:rPr>
          <w:fldChar w:fldCharType="begin"/>
        </w:r>
        <w:r w:rsidRPr="004F4615">
          <w:rPr>
            <w:rFonts w:ascii="Times New Roman" w:hAnsi="Times New Roman" w:cs="Times New Roman"/>
            <w:sz w:val="24"/>
          </w:rPr>
          <w:instrText xml:space="preserve"> PAGE   \* MERGEFORMAT </w:instrText>
        </w:r>
        <w:r w:rsidRPr="004F4615">
          <w:rPr>
            <w:rFonts w:ascii="Times New Roman" w:hAnsi="Times New Roman" w:cs="Times New Roman"/>
            <w:sz w:val="24"/>
          </w:rPr>
          <w:fldChar w:fldCharType="separate"/>
        </w:r>
        <w:r w:rsidR="000C6CE1">
          <w:rPr>
            <w:rFonts w:ascii="Times New Roman" w:hAnsi="Times New Roman" w:cs="Times New Roman"/>
            <w:noProof/>
            <w:sz w:val="24"/>
          </w:rPr>
          <w:t>2</w:t>
        </w:r>
        <w:r w:rsidRPr="004F4615">
          <w:rPr>
            <w:rFonts w:ascii="Times New Roman" w:hAnsi="Times New Roman" w:cs="Times New Roman"/>
            <w:noProof/>
            <w:sz w:val="24"/>
          </w:rPr>
          <w:fldChar w:fldCharType="end"/>
        </w:r>
      </w:p>
    </w:sdtContent>
  </w:sdt>
  <w:p w14:paraId="7EC94527" w14:textId="77777777" w:rsidR="001973FA" w:rsidRPr="004F4615" w:rsidRDefault="001973FA">
    <w:pPr>
      <w:pStyle w:val="Header"/>
      <w:rPr>
        <w:rFonts w:ascii="Times New Roman" w:hAnsi="Times New Roman" w:cs="Times New Roman"/>
        <w:sz w:val="28"/>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7B539" w14:textId="307A8234" w:rsidR="001973FA" w:rsidRDefault="001973FA" w:rsidP="00A4744B">
    <w:pPr>
      <w:pStyle w:val="Header"/>
      <w:jc w:val="center"/>
    </w:pPr>
  </w:p>
  <w:p w14:paraId="5BEFFEA8" w14:textId="77777777" w:rsidR="001973FA" w:rsidRPr="00463145" w:rsidRDefault="001973FA">
    <w:pPr>
      <w:pStyle w:val="Header"/>
      <w:rPr>
        <w:rFonts w:ascii="Times New Roman" w:hAnsi="Times New Roman" w:cs="Times New Roman"/>
        <w:sz w:val="24"/>
        <w:szCs w:val="2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975510625"/>
      <w:docPartObj>
        <w:docPartGallery w:val="Page Numbers (Top of Page)"/>
        <w:docPartUnique/>
      </w:docPartObj>
    </w:sdtPr>
    <w:sdtEndPr>
      <w:rPr>
        <w:noProof/>
      </w:rPr>
    </w:sdtEndPr>
    <w:sdtContent>
      <w:p w14:paraId="3161CA49" w14:textId="1B6196EA" w:rsidR="001973FA" w:rsidRPr="00EF09D4" w:rsidRDefault="001973FA">
        <w:pPr>
          <w:pStyle w:val="Header"/>
          <w:jc w:val="right"/>
          <w:rPr>
            <w:rFonts w:ascii="Times New Roman" w:hAnsi="Times New Roman" w:cs="Times New Roman"/>
            <w:sz w:val="24"/>
            <w:szCs w:val="24"/>
          </w:rPr>
        </w:pPr>
        <w:r w:rsidRPr="00EF09D4">
          <w:rPr>
            <w:rFonts w:ascii="Times New Roman" w:hAnsi="Times New Roman" w:cs="Times New Roman"/>
            <w:sz w:val="24"/>
            <w:szCs w:val="24"/>
          </w:rPr>
          <w:fldChar w:fldCharType="begin"/>
        </w:r>
        <w:r w:rsidRPr="00EF09D4">
          <w:rPr>
            <w:rFonts w:ascii="Times New Roman" w:hAnsi="Times New Roman" w:cs="Times New Roman"/>
            <w:sz w:val="24"/>
            <w:szCs w:val="24"/>
          </w:rPr>
          <w:instrText xml:space="preserve"> PAGE   \* MERGEFORMAT </w:instrText>
        </w:r>
        <w:r w:rsidRPr="00EF09D4">
          <w:rPr>
            <w:rFonts w:ascii="Times New Roman" w:hAnsi="Times New Roman" w:cs="Times New Roman"/>
            <w:sz w:val="24"/>
            <w:szCs w:val="24"/>
          </w:rPr>
          <w:fldChar w:fldCharType="separate"/>
        </w:r>
        <w:r w:rsidR="000C6CE1">
          <w:rPr>
            <w:rFonts w:ascii="Times New Roman" w:hAnsi="Times New Roman" w:cs="Times New Roman"/>
            <w:noProof/>
            <w:sz w:val="24"/>
            <w:szCs w:val="24"/>
          </w:rPr>
          <w:t>5</w:t>
        </w:r>
        <w:r w:rsidRPr="00EF09D4">
          <w:rPr>
            <w:rFonts w:ascii="Times New Roman" w:hAnsi="Times New Roman" w:cs="Times New Roman"/>
            <w:noProof/>
            <w:sz w:val="24"/>
            <w:szCs w:val="24"/>
          </w:rPr>
          <w:fldChar w:fldCharType="end"/>
        </w:r>
      </w:p>
    </w:sdtContent>
  </w:sdt>
  <w:p w14:paraId="665DA3CD" w14:textId="77777777" w:rsidR="001973FA" w:rsidRPr="00EF09D4" w:rsidRDefault="001973FA">
    <w:pPr>
      <w:pStyle w:val="Header"/>
      <w:rPr>
        <w:rFonts w:ascii="Times New Roman" w:hAnsi="Times New Roman" w:cs="Times New Roman"/>
        <w:sz w:val="28"/>
        <w:szCs w:val="28"/>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EBA33" w14:textId="0D63ED12" w:rsidR="001973FA" w:rsidRPr="00EF09D4" w:rsidRDefault="001973FA">
    <w:pPr>
      <w:pStyle w:val="Header"/>
      <w:jc w:val="right"/>
      <w:rPr>
        <w:rFonts w:ascii="Times New Roman" w:hAnsi="Times New Roman" w:cs="Times New Roman"/>
        <w:sz w:val="24"/>
        <w:szCs w:val="24"/>
      </w:rPr>
    </w:pPr>
  </w:p>
  <w:p w14:paraId="5E2791E6" w14:textId="77777777" w:rsidR="001973FA" w:rsidRPr="00EF09D4" w:rsidRDefault="001973FA">
    <w:pPr>
      <w:pStyle w:val="Header"/>
      <w:rPr>
        <w:rFonts w:ascii="Times New Roman" w:hAnsi="Times New Roman" w:cs="Times New Roman"/>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46AE9"/>
    <w:multiLevelType w:val="hybridMultilevel"/>
    <w:tmpl w:val="8C5AF0A8"/>
    <w:lvl w:ilvl="0" w:tplc="EEA6F0CE">
      <w:start w:val="1"/>
      <w:numFmt w:val="decimal"/>
      <w:lvlText w:val="%1."/>
      <w:lvlJc w:val="left"/>
      <w:pPr>
        <w:ind w:left="2880" w:hanging="360"/>
      </w:pPr>
      <w:rPr>
        <w:rFonts w:ascii="Times New Roman" w:hAnsi="Times New Roman" w:hint="default"/>
        <w:sz w:val="24"/>
      </w:rPr>
    </w:lvl>
    <w:lvl w:ilvl="1" w:tplc="38090019">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 w15:restartNumberingAfterBreak="0">
    <w:nsid w:val="0B5D16C0"/>
    <w:multiLevelType w:val="hybridMultilevel"/>
    <w:tmpl w:val="F2540D9A"/>
    <w:lvl w:ilvl="0" w:tplc="5F9E83B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7B74AA"/>
    <w:multiLevelType w:val="hybridMultilevel"/>
    <w:tmpl w:val="5BEA9F56"/>
    <w:lvl w:ilvl="0" w:tplc="76424DB8">
      <w:start w:val="1"/>
      <w:numFmt w:val="decimal"/>
      <w:lvlText w:val="3.%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57363CB4">
      <w:start w:val="1"/>
      <w:numFmt w:val="lowerLetter"/>
      <w:lvlText w:val="%4."/>
      <w:lvlJc w:val="left"/>
      <w:pPr>
        <w:ind w:left="2880" w:hanging="360"/>
      </w:pPr>
      <w:rPr>
        <w:rFonts w:ascii="Times New Roman" w:eastAsiaTheme="minorHAnsi" w:hAnsi="Times New Roman" w:cs="Times New Roman"/>
      </w:r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14117890"/>
    <w:multiLevelType w:val="hybridMultilevel"/>
    <w:tmpl w:val="85404A64"/>
    <w:lvl w:ilvl="0" w:tplc="A9522EB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336EFB"/>
    <w:multiLevelType w:val="hybridMultilevel"/>
    <w:tmpl w:val="EA92913E"/>
    <w:lvl w:ilvl="0" w:tplc="FF621E6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1698095C"/>
    <w:multiLevelType w:val="hybridMultilevel"/>
    <w:tmpl w:val="B92C6E14"/>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DD1B17"/>
    <w:multiLevelType w:val="hybridMultilevel"/>
    <w:tmpl w:val="306063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DC75E08"/>
    <w:multiLevelType w:val="hybridMultilevel"/>
    <w:tmpl w:val="47723F0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3A4665A"/>
    <w:multiLevelType w:val="hybridMultilevel"/>
    <w:tmpl w:val="BA8E5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CD3C08"/>
    <w:multiLevelType w:val="hybridMultilevel"/>
    <w:tmpl w:val="10F6EB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D63D9"/>
    <w:multiLevelType w:val="hybridMultilevel"/>
    <w:tmpl w:val="B1D00F3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0901208"/>
    <w:multiLevelType w:val="multilevel"/>
    <w:tmpl w:val="0B446AE4"/>
    <w:lvl w:ilvl="0">
      <w:start w:val="1"/>
      <w:numFmt w:val="decimal"/>
      <w:lvlText w:val="%1."/>
      <w:lvlJc w:val="left"/>
      <w:pPr>
        <w:ind w:left="2520" w:hanging="360"/>
      </w:pPr>
      <w:rPr>
        <w:rFonts w:hint="default"/>
      </w:rPr>
    </w:lvl>
    <w:lvl w:ilvl="1">
      <w:start w:val="2"/>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2" w15:restartNumberingAfterBreak="0">
    <w:nsid w:val="41FA548C"/>
    <w:multiLevelType w:val="hybridMultilevel"/>
    <w:tmpl w:val="EA42A6CA"/>
    <w:lvl w:ilvl="0" w:tplc="2DC8CE16">
      <w:start w:val="1"/>
      <w:numFmt w:val="lowerLetter"/>
      <w:lvlText w:val="%1."/>
      <w:lvlJc w:val="left"/>
      <w:pPr>
        <w:ind w:left="1800" w:hanging="360"/>
      </w:pPr>
      <w:rPr>
        <w:rFonts w:hint="default"/>
      </w:rPr>
    </w:lvl>
    <w:lvl w:ilvl="1" w:tplc="0632F1A6">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5D240A6"/>
    <w:multiLevelType w:val="hybridMultilevel"/>
    <w:tmpl w:val="CBA62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A559B"/>
    <w:multiLevelType w:val="hybridMultilevel"/>
    <w:tmpl w:val="C936B2CE"/>
    <w:lvl w:ilvl="0" w:tplc="B85ACB6A">
      <w:start w:val="1"/>
      <w:numFmt w:val="decimal"/>
      <w:lvlText w:val="4.%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15:restartNumberingAfterBreak="0">
    <w:nsid w:val="49377950"/>
    <w:multiLevelType w:val="hybridMultilevel"/>
    <w:tmpl w:val="4D6A493A"/>
    <w:lvl w:ilvl="0" w:tplc="38090019">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6" w15:restartNumberingAfterBreak="0">
    <w:nsid w:val="4BB9359D"/>
    <w:multiLevelType w:val="hybridMultilevel"/>
    <w:tmpl w:val="1206B1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D6150B1"/>
    <w:multiLevelType w:val="hybridMultilevel"/>
    <w:tmpl w:val="B35446BA"/>
    <w:lvl w:ilvl="0" w:tplc="38090019">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8" w15:restartNumberingAfterBreak="0">
    <w:nsid w:val="4E177EBD"/>
    <w:multiLevelType w:val="hybridMultilevel"/>
    <w:tmpl w:val="3234495C"/>
    <w:lvl w:ilvl="0" w:tplc="FFFFFFFF">
      <w:start w:val="1"/>
      <w:numFmt w:val="decimal"/>
      <w:lvlText w:val="4.%1"/>
      <w:lvlJc w:val="left"/>
      <w:pPr>
        <w:ind w:left="720" w:hanging="360"/>
      </w:pPr>
    </w:lvl>
    <w:lvl w:ilvl="1" w:tplc="3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7AE7449"/>
    <w:multiLevelType w:val="hybridMultilevel"/>
    <w:tmpl w:val="E0C8DC00"/>
    <w:lvl w:ilvl="0" w:tplc="E136547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5F4C38"/>
    <w:multiLevelType w:val="hybridMultilevel"/>
    <w:tmpl w:val="256C1136"/>
    <w:lvl w:ilvl="0" w:tplc="162615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3F3840"/>
    <w:multiLevelType w:val="hybridMultilevel"/>
    <w:tmpl w:val="EDDEEF4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20D52D5"/>
    <w:multiLevelType w:val="hybridMultilevel"/>
    <w:tmpl w:val="636A30C6"/>
    <w:lvl w:ilvl="0" w:tplc="5058BD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5ED1064"/>
    <w:multiLevelType w:val="hybridMultilevel"/>
    <w:tmpl w:val="0C6618CC"/>
    <w:lvl w:ilvl="0" w:tplc="6924E4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5F79C7"/>
    <w:multiLevelType w:val="hybridMultilevel"/>
    <w:tmpl w:val="4970C7E8"/>
    <w:lvl w:ilvl="0" w:tplc="FFFFFFFF">
      <w:start w:val="1"/>
      <w:numFmt w:val="decimal"/>
      <w:lvlText w:val="4.%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15:restartNumberingAfterBreak="0">
    <w:nsid w:val="6DC4544D"/>
    <w:multiLevelType w:val="multilevel"/>
    <w:tmpl w:val="C4EC14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E9D4632"/>
    <w:multiLevelType w:val="hybridMultilevel"/>
    <w:tmpl w:val="426A5934"/>
    <w:lvl w:ilvl="0" w:tplc="EDE65596">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953E70"/>
    <w:multiLevelType w:val="hybridMultilevel"/>
    <w:tmpl w:val="71624F80"/>
    <w:lvl w:ilvl="0" w:tplc="FFFFFFFF">
      <w:start w:val="1"/>
      <w:numFmt w:val="decimal"/>
      <w:lvlText w:val="4.%1"/>
      <w:lvlJc w:val="left"/>
      <w:pPr>
        <w:ind w:left="720" w:hanging="360"/>
      </w:pPr>
    </w:lvl>
    <w:lvl w:ilvl="1" w:tplc="3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74BF21E6"/>
    <w:multiLevelType w:val="hybridMultilevel"/>
    <w:tmpl w:val="47C60DD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70B3E05"/>
    <w:multiLevelType w:val="hybridMultilevel"/>
    <w:tmpl w:val="47829FA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
  </w:num>
  <w:num w:numId="2">
    <w:abstractNumId w:val="1"/>
  </w:num>
  <w:num w:numId="3">
    <w:abstractNumId w:val="29"/>
  </w:num>
  <w:num w:numId="4">
    <w:abstractNumId w:val="28"/>
  </w:num>
  <w:num w:numId="5">
    <w:abstractNumId w:val="10"/>
  </w:num>
  <w:num w:numId="6">
    <w:abstractNumId w:val="7"/>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7"/>
  </w:num>
  <w:num w:numId="12">
    <w:abstractNumId w:val="15"/>
  </w:num>
  <w:num w:numId="13">
    <w:abstractNumId w:val="25"/>
  </w:num>
  <w:num w:numId="14">
    <w:abstractNumId w:val="27"/>
  </w:num>
  <w:num w:numId="15">
    <w:abstractNumId w:val="18"/>
  </w:num>
  <w:num w:numId="16">
    <w:abstractNumId w:val="21"/>
  </w:num>
  <w:num w:numId="17">
    <w:abstractNumId w:val="5"/>
  </w:num>
  <w:num w:numId="18">
    <w:abstractNumId w:val="23"/>
  </w:num>
  <w:num w:numId="19">
    <w:abstractNumId w:val="8"/>
  </w:num>
  <w:num w:numId="20">
    <w:abstractNumId w:val="3"/>
  </w:num>
  <w:num w:numId="21">
    <w:abstractNumId w:val="19"/>
  </w:num>
  <w:num w:numId="22">
    <w:abstractNumId w:val="20"/>
  </w:num>
  <w:num w:numId="23">
    <w:abstractNumId w:val="12"/>
  </w:num>
  <w:num w:numId="24">
    <w:abstractNumId w:val="22"/>
  </w:num>
  <w:num w:numId="25">
    <w:abstractNumId w:val="13"/>
  </w:num>
  <w:num w:numId="26">
    <w:abstractNumId w:val="2"/>
  </w:num>
  <w:num w:numId="27">
    <w:abstractNumId w:val="0"/>
  </w:num>
  <w:num w:numId="28">
    <w:abstractNumId w:val="6"/>
  </w:num>
  <w:num w:numId="29">
    <w:abstractNumId w:val="9"/>
  </w:num>
  <w:num w:numId="30">
    <w:abstractNumId w:val="24"/>
  </w:num>
  <w:num w:numId="31">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D4"/>
    <w:rsid w:val="000002FB"/>
    <w:rsid w:val="00020BB3"/>
    <w:rsid w:val="000313CD"/>
    <w:rsid w:val="000458A3"/>
    <w:rsid w:val="00053C31"/>
    <w:rsid w:val="000738D3"/>
    <w:rsid w:val="00082639"/>
    <w:rsid w:val="000905BD"/>
    <w:rsid w:val="000B023D"/>
    <w:rsid w:val="000C6CE1"/>
    <w:rsid w:val="000C7455"/>
    <w:rsid w:val="000D2BA8"/>
    <w:rsid w:val="000D649B"/>
    <w:rsid w:val="000E2497"/>
    <w:rsid w:val="000E27DC"/>
    <w:rsid w:val="000E62FA"/>
    <w:rsid w:val="000F1561"/>
    <w:rsid w:val="000F33E7"/>
    <w:rsid w:val="00107A98"/>
    <w:rsid w:val="0011002C"/>
    <w:rsid w:val="00112F52"/>
    <w:rsid w:val="0011394C"/>
    <w:rsid w:val="00113C84"/>
    <w:rsid w:val="00121EAE"/>
    <w:rsid w:val="0012432D"/>
    <w:rsid w:val="00131CB1"/>
    <w:rsid w:val="0014210B"/>
    <w:rsid w:val="00157118"/>
    <w:rsid w:val="001615D1"/>
    <w:rsid w:val="00162201"/>
    <w:rsid w:val="00167C86"/>
    <w:rsid w:val="0018492A"/>
    <w:rsid w:val="001973FA"/>
    <w:rsid w:val="0019767E"/>
    <w:rsid w:val="001A2B95"/>
    <w:rsid w:val="001A60A7"/>
    <w:rsid w:val="001B1CBD"/>
    <w:rsid w:val="001C28B7"/>
    <w:rsid w:val="001D2CC7"/>
    <w:rsid w:val="001F1E58"/>
    <w:rsid w:val="001F6401"/>
    <w:rsid w:val="00217E37"/>
    <w:rsid w:val="00223410"/>
    <w:rsid w:val="00237A27"/>
    <w:rsid w:val="00242033"/>
    <w:rsid w:val="00242D54"/>
    <w:rsid w:val="00255505"/>
    <w:rsid w:val="00263C2D"/>
    <w:rsid w:val="00265514"/>
    <w:rsid w:val="00271840"/>
    <w:rsid w:val="00276EB6"/>
    <w:rsid w:val="00285426"/>
    <w:rsid w:val="002878B1"/>
    <w:rsid w:val="002912C1"/>
    <w:rsid w:val="002B0DD2"/>
    <w:rsid w:val="002B2FBE"/>
    <w:rsid w:val="002C1CEB"/>
    <w:rsid w:val="002D4F4E"/>
    <w:rsid w:val="002F1664"/>
    <w:rsid w:val="0030568F"/>
    <w:rsid w:val="00321BC1"/>
    <w:rsid w:val="003479C4"/>
    <w:rsid w:val="00357EC4"/>
    <w:rsid w:val="003711C9"/>
    <w:rsid w:val="0039163E"/>
    <w:rsid w:val="003A36D7"/>
    <w:rsid w:val="003A70F0"/>
    <w:rsid w:val="003B7411"/>
    <w:rsid w:val="003C24BD"/>
    <w:rsid w:val="003C495A"/>
    <w:rsid w:val="003D4FA9"/>
    <w:rsid w:val="003E48EC"/>
    <w:rsid w:val="003F33BB"/>
    <w:rsid w:val="003F3600"/>
    <w:rsid w:val="0041623A"/>
    <w:rsid w:val="00416FFB"/>
    <w:rsid w:val="004171D3"/>
    <w:rsid w:val="00426C01"/>
    <w:rsid w:val="00437FA7"/>
    <w:rsid w:val="00444646"/>
    <w:rsid w:val="00444E6B"/>
    <w:rsid w:val="0044798B"/>
    <w:rsid w:val="00463145"/>
    <w:rsid w:val="00473F92"/>
    <w:rsid w:val="0047558B"/>
    <w:rsid w:val="00476E56"/>
    <w:rsid w:val="00487E2D"/>
    <w:rsid w:val="004939C2"/>
    <w:rsid w:val="004979CA"/>
    <w:rsid w:val="004A1918"/>
    <w:rsid w:val="004C2155"/>
    <w:rsid w:val="004C7AC7"/>
    <w:rsid w:val="004D7504"/>
    <w:rsid w:val="004E13DF"/>
    <w:rsid w:val="004F4615"/>
    <w:rsid w:val="00501655"/>
    <w:rsid w:val="00504830"/>
    <w:rsid w:val="00505C9A"/>
    <w:rsid w:val="0050613C"/>
    <w:rsid w:val="00515F9C"/>
    <w:rsid w:val="00522D7C"/>
    <w:rsid w:val="00526A1F"/>
    <w:rsid w:val="005301B8"/>
    <w:rsid w:val="005327C5"/>
    <w:rsid w:val="00544E14"/>
    <w:rsid w:val="0055242A"/>
    <w:rsid w:val="0056052F"/>
    <w:rsid w:val="00572348"/>
    <w:rsid w:val="00576D15"/>
    <w:rsid w:val="0059537C"/>
    <w:rsid w:val="005A3038"/>
    <w:rsid w:val="005A32FD"/>
    <w:rsid w:val="005B0C7D"/>
    <w:rsid w:val="005B45E2"/>
    <w:rsid w:val="005C06B5"/>
    <w:rsid w:val="005F70CD"/>
    <w:rsid w:val="005F7147"/>
    <w:rsid w:val="006005A5"/>
    <w:rsid w:val="00602006"/>
    <w:rsid w:val="00602BBA"/>
    <w:rsid w:val="00633F60"/>
    <w:rsid w:val="00641D69"/>
    <w:rsid w:val="00657B3E"/>
    <w:rsid w:val="00665512"/>
    <w:rsid w:val="0067452A"/>
    <w:rsid w:val="00680377"/>
    <w:rsid w:val="0068155C"/>
    <w:rsid w:val="006C3BAB"/>
    <w:rsid w:val="006D3BE8"/>
    <w:rsid w:val="006D41A9"/>
    <w:rsid w:val="00731767"/>
    <w:rsid w:val="00780041"/>
    <w:rsid w:val="00781E9D"/>
    <w:rsid w:val="007828E1"/>
    <w:rsid w:val="00787EF1"/>
    <w:rsid w:val="007A01B8"/>
    <w:rsid w:val="007A222A"/>
    <w:rsid w:val="007A4ACC"/>
    <w:rsid w:val="007C24B3"/>
    <w:rsid w:val="007D23DB"/>
    <w:rsid w:val="007E3427"/>
    <w:rsid w:val="00800993"/>
    <w:rsid w:val="0081464F"/>
    <w:rsid w:val="0081720D"/>
    <w:rsid w:val="00817B2C"/>
    <w:rsid w:val="008217ED"/>
    <w:rsid w:val="0082463A"/>
    <w:rsid w:val="00827153"/>
    <w:rsid w:val="00832B6D"/>
    <w:rsid w:val="00843B96"/>
    <w:rsid w:val="0085567E"/>
    <w:rsid w:val="00856655"/>
    <w:rsid w:val="0085677E"/>
    <w:rsid w:val="008573B4"/>
    <w:rsid w:val="00860EB3"/>
    <w:rsid w:val="00867F71"/>
    <w:rsid w:val="00871B63"/>
    <w:rsid w:val="008726FE"/>
    <w:rsid w:val="00874163"/>
    <w:rsid w:val="008905CA"/>
    <w:rsid w:val="0089634D"/>
    <w:rsid w:val="008A6943"/>
    <w:rsid w:val="008B7DB3"/>
    <w:rsid w:val="008D0685"/>
    <w:rsid w:val="008D0C6C"/>
    <w:rsid w:val="008D5E9B"/>
    <w:rsid w:val="008F05F0"/>
    <w:rsid w:val="008F2C67"/>
    <w:rsid w:val="00903C4B"/>
    <w:rsid w:val="00912157"/>
    <w:rsid w:val="009122DA"/>
    <w:rsid w:val="009219D8"/>
    <w:rsid w:val="00925907"/>
    <w:rsid w:val="00930A0A"/>
    <w:rsid w:val="00937FB3"/>
    <w:rsid w:val="009505A7"/>
    <w:rsid w:val="009567D7"/>
    <w:rsid w:val="009654B5"/>
    <w:rsid w:val="0097208A"/>
    <w:rsid w:val="009737B3"/>
    <w:rsid w:val="0098014A"/>
    <w:rsid w:val="009B7FF3"/>
    <w:rsid w:val="009C13B6"/>
    <w:rsid w:val="009D17A3"/>
    <w:rsid w:val="009D5D20"/>
    <w:rsid w:val="009F2AC5"/>
    <w:rsid w:val="00A04D69"/>
    <w:rsid w:val="00A07E32"/>
    <w:rsid w:val="00A15E4C"/>
    <w:rsid w:val="00A16A18"/>
    <w:rsid w:val="00A24383"/>
    <w:rsid w:val="00A257CF"/>
    <w:rsid w:val="00A3224D"/>
    <w:rsid w:val="00A4744B"/>
    <w:rsid w:val="00A576C2"/>
    <w:rsid w:val="00A6111E"/>
    <w:rsid w:val="00A613B3"/>
    <w:rsid w:val="00A74A60"/>
    <w:rsid w:val="00A959D7"/>
    <w:rsid w:val="00AC01AB"/>
    <w:rsid w:val="00B00EAC"/>
    <w:rsid w:val="00B943B1"/>
    <w:rsid w:val="00B94EAB"/>
    <w:rsid w:val="00B95BC2"/>
    <w:rsid w:val="00B97DEC"/>
    <w:rsid w:val="00BA1F6B"/>
    <w:rsid w:val="00BB36A7"/>
    <w:rsid w:val="00BB3F51"/>
    <w:rsid w:val="00BC04D9"/>
    <w:rsid w:val="00BC59F9"/>
    <w:rsid w:val="00BC7A4B"/>
    <w:rsid w:val="00BD5455"/>
    <w:rsid w:val="00BD6818"/>
    <w:rsid w:val="00BD7811"/>
    <w:rsid w:val="00BE0D89"/>
    <w:rsid w:val="00BE6411"/>
    <w:rsid w:val="00BF6BD2"/>
    <w:rsid w:val="00C15022"/>
    <w:rsid w:val="00C1548B"/>
    <w:rsid w:val="00C17D1E"/>
    <w:rsid w:val="00C21904"/>
    <w:rsid w:val="00C219D5"/>
    <w:rsid w:val="00C67C48"/>
    <w:rsid w:val="00C75CB3"/>
    <w:rsid w:val="00C80B42"/>
    <w:rsid w:val="00C822DE"/>
    <w:rsid w:val="00C9315B"/>
    <w:rsid w:val="00C95697"/>
    <w:rsid w:val="00C9699D"/>
    <w:rsid w:val="00CA2715"/>
    <w:rsid w:val="00CA55D5"/>
    <w:rsid w:val="00CA5669"/>
    <w:rsid w:val="00CB6AD4"/>
    <w:rsid w:val="00CC0431"/>
    <w:rsid w:val="00CD308B"/>
    <w:rsid w:val="00CD4A92"/>
    <w:rsid w:val="00CF04D4"/>
    <w:rsid w:val="00D106E9"/>
    <w:rsid w:val="00D136D1"/>
    <w:rsid w:val="00D2106C"/>
    <w:rsid w:val="00D2404D"/>
    <w:rsid w:val="00D32C0D"/>
    <w:rsid w:val="00D42651"/>
    <w:rsid w:val="00D46C99"/>
    <w:rsid w:val="00D47427"/>
    <w:rsid w:val="00D6302F"/>
    <w:rsid w:val="00D6432C"/>
    <w:rsid w:val="00D676C3"/>
    <w:rsid w:val="00D71125"/>
    <w:rsid w:val="00D8107D"/>
    <w:rsid w:val="00DA1CFB"/>
    <w:rsid w:val="00DA534D"/>
    <w:rsid w:val="00DA576A"/>
    <w:rsid w:val="00DC736C"/>
    <w:rsid w:val="00DD6003"/>
    <w:rsid w:val="00DE0269"/>
    <w:rsid w:val="00DE3AB1"/>
    <w:rsid w:val="00DF40EC"/>
    <w:rsid w:val="00DF482D"/>
    <w:rsid w:val="00E12073"/>
    <w:rsid w:val="00E21D73"/>
    <w:rsid w:val="00E26673"/>
    <w:rsid w:val="00E375FA"/>
    <w:rsid w:val="00E37789"/>
    <w:rsid w:val="00E41370"/>
    <w:rsid w:val="00E560D0"/>
    <w:rsid w:val="00E63658"/>
    <w:rsid w:val="00E652E0"/>
    <w:rsid w:val="00E73ADF"/>
    <w:rsid w:val="00E82CC2"/>
    <w:rsid w:val="00E845EE"/>
    <w:rsid w:val="00E8612E"/>
    <w:rsid w:val="00E90535"/>
    <w:rsid w:val="00E924DE"/>
    <w:rsid w:val="00EA4830"/>
    <w:rsid w:val="00ED2ECE"/>
    <w:rsid w:val="00ED4AB0"/>
    <w:rsid w:val="00EE1DEA"/>
    <w:rsid w:val="00EF09D4"/>
    <w:rsid w:val="00EF2736"/>
    <w:rsid w:val="00EF75EE"/>
    <w:rsid w:val="00F04039"/>
    <w:rsid w:val="00F15171"/>
    <w:rsid w:val="00F24A9A"/>
    <w:rsid w:val="00F404BD"/>
    <w:rsid w:val="00F4603B"/>
    <w:rsid w:val="00F475CC"/>
    <w:rsid w:val="00F64E96"/>
    <w:rsid w:val="00F715B6"/>
    <w:rsid w:val="00F775F1"/>
    <w:rsid w:val="00F909A1"/>
    <w:rsid w:val="00FB17EA"/>
    <w:rsid w:val="00FC77BE"/>
    <w:rsid w:val="00FE4FAA"/>
    <w:rsid w:val="00FF4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B1313"/>
  <w15:docId w15:val="{E72D08F2-BA0B-489D-A87D-FF287E8D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21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24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13CD"/>
    <w:pPr>
      <w:ind w:left="720"/>
      <w:contextualSpacing/>
    </w:pPr>
  </w:style>
  <w:style w:type="paragraph" w:styleId="Header">
    <w:name w:val="header"/>
    <w:basedOn w:val="Normal"/>
    <w:link w:val="HeaderChar"/>
    <w:uiPriority w:val="99"/>
    <w:unhideWhenUsed/>
    <w:rsid w:val="00595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37C"/>
  </w:style>
  <w:style w:type="paragraph" w:styleId="Footer">
    <w:name w:val="footer"/>
    <w:basedOn w:val="Normal"/>
    <w:link w:val="FooterChar"/>
    <w:uiPriority w:val="99"/>
    <w:unhideWhenUsed/>
    <w:rsid w:val="00595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37C"/>
  </w:style>
  <w:style w:type="table" w:styleId="TableGrid">
    <w:name w:val="Table Grid"/>
    <w:basedOn w:val="TableNormal"/>
    <w:uiPriority w:val="39"/>
    <w:rsid w:val="0047558B"/>
    <w:pPr>
      <w:spacing w:after="0" w:line="240" w:lineRule="auto"/>
    </w:pPr>
    <w:rPr>
      <w:kern w:val="0"/>
      <w:lang w:val="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C01"/>
    <w:rPr>
      <w:color w:val="0563C1" w:themeColor="hyperlink"/>
      <w:u w:val="single"/>
    </w:rPr>
  </w:style>
  <w:style w:type="table" w:customStyle="1" w:styleId="GridTable1Light-Accent11">
    <w:name w:val="Grid Table 1 Light - Accent 11"/>
    <w:basedOn w:val="TableNormal"/>
    <w:uiPriority w:val="46"/>
    <w:rsid w:val="00426C0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9D1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7A3"/>
    <w:rPr>
      <w:rFonts w:ascii="Tahoma" w:hAnsi="Tahoma" w:cs="Tahoma"/>
      <w:sz w:val="16"/>
      <w:szCs w:val="16"/>
    </w:rPr>
  </w:style>
  <w:style w:type="table" w:customStyle="1" w:styleId="TableGrid1">
    <w:name w:val="Table Grid1"/>
    <w:basedOn w:val="TableNormal"/>
    <w:next w:val="TableGrid"/>
    <w:uiPriority w:val="39"/>
    <w:rsid w:val="00827153"/>
    <w:pPr>
      <w:spacing w:after="0" w:line="240" w:lineRule="auto"/>
    </w:pPr>
    <w:rPr>
      <w:kern w:val="0"/>
      <w:lang w:val="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F1561"/>
    <w:rPr>
      <w:color w:val="605E5C"/>
      <w:shd w:val="clear" w:color="auto" w:fill="E1DFDD"/>
    </w:rPr>
  </w:style>
  <w:style w:type="paragraph" w:styleId="Caption">
    <w:name w:val="caption"/>
    <w:basedOn w:val="Normal"/>
    <w:next w:val="Normal"/>
    <w:uiPriority w:val="35"/>
    <w:unhideWhenUsed/>
    <w:qFormat/>
    <w:rsid w:val="002C1CE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4210B"/>
    <w:pPr>
      <w:spacing w:after="0"/>
    </w:pPr>
  </w:style>
  <w:style w:type="character" w:customStyle="1" w:styleId="Heading1Char">
    <w:name w:val="Heading 1 Char"/>
    <w:basedOn w:val="DefaultParagraphFont"/>
    <w:link w:val="Heading1"/>
    <w:uiPriority w:val="9"/>
    <w:rsid w:val="001421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24D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775F1"/>
    <w:pPr>
      <w:outlineLvl w:val="9"/>
    </w:pPr>
    <w:rPr>
      <w:kern w:val="0"/>
      <w14:ligatures w14:val="none"/>
    </w:rPr>
  </w:style>
  <w:style w:type="paragraph" w:styleId="TOC1">
    <w:name w:val="toc 1"/>
    <w:basedOn w:val="Normal"/>
    <w:next w:val="Normal"/>
    <w:autoRedefine/>
    <w:uiPriority w:val="39"/>
    <w:unhideWhenUsed/>
    <w:rsid w:val="00F775F1"/>
    <w:pPr>
      <w:tabs>
        <w:tab w:val="right" w:leader="dot" w:pos="7928"/>
      </w:tabs>
      <w:spacing w:after="100"/>
    </w:pPr>
    <w:rPr>
      <w:rFonts w:ascii="Times New Roman" w:hAnsi="Times New Roman" w:cs="Times New Roman"/>
      <w:noProof/>
    </w:rPr>
  </w:style>
  <w:style w:type="paragraph" w:styleId="TOC2">
    <w:name w:val="toc 2"/>
    <w:basedOn w:val="Normal"/>
    <w:next w:val="Normal"/>
    <w:autoRedefine/>
    <w:uiPriority w:val="39"/>
    <w:unhideWhenUsed/>
    <w:rsid w:val="00F775F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266026">
      <w:bodyDiv w:val="1"/>
      <w:marLeft w:val="0"/>
      <w:marRight w:val="0"/>
      <w:marTop w:val="0"/>
      <w:marBottom w:val="0"/>
      <w:divBdr>
        <w:top w:val="none" w:sz="0" w:space="0" w:color="auto"/>
        <w:left w:val="none" w:sz="0" w:space="0" w:color="auto"/>
        <w:bottom w:val="none" w:sz="0" w:space="0" w:color="auto"/>
        <w:right w:val="none" w:sz="0" w:space="0" w:color="auto"/>
      </w:divBdr>
    </w:div>
    <w:div w:id="929049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5.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footer" Target="footer16.xml"/><Relationship Id="rId47" Type="http://schemas.openxmlformats.org/officeDocument/2006/relationships/image" Target="media/image11.jpeg"/><Relationship Id="rId50" Type="http://schemas.openxmlformats.org/officeDocument/2006/relationships/footer" Target="footer17.xml"/><Relationship Id="rId55" Type="http://schemas.microsoft.com/office/2007/relationships/hdphoto" Target="media/hdphoto1.wdp"/><Relationship Id="rId63" Type="http://schemas.openxmlformats.org/officeDocument/2006/relationships/image" Target="media/image1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image" Target="media/image5.jpeg"/><Relationship Id="rId45" Type="http://schemas.openxmlformats.org/officeDocument/2006/relationships/image" Target="media/image9.jpeg"/><Relationship Id="rId53" Type="http://schemas.openxmlformats.org/officeDocument/2006/relationships/footer" Target="footer18.xml"/><Relationship Id="rId58" Type="http://schemas.openxmlformats.org/officeDocument/2006/relationships/image" Target="media/image17.jpeg"/><Relationship Id="rId66"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4.jpeg"/><Relationship Id="rId49" Type="http://schemas.openxmlformats.org/officeDocument/2006/relationships/image" Target="media/image13.jpeg"/><Relationship Id="rId57" Type="http://schemas.openxmlformats.org/officeDocument/2006/relationships/image" Target="media/image16.jpeg"/><Relationship Id="rId61" Type="http://schemas.microsoft.com/office/2007/relationships/hdphoto" Target="media/hdphoto2.wdp"/><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1.xml"/><Relationship Id="rId44" Type="http://schemas.openxmlformats.org/officeDocument/2006/relationships/image" Target="media/image8.jpeg"/><Relationship Id="rId52" Type="http://schemas.openxmlformats.org/officeDocument/2006/relationships/hyperlink" Target="mailto:r774704@gmail.com" TargetMode="External"/><Relationship Id="rId60" Type="http://schemas.openxmlformats.org/officeDocument/2006/relationships/image" Target="media/image18.png"/><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footer" Target="footer19.xml"/><Relationship Id="rId64"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image" Target="media/image10.jpeg"/><Relationship Id="rId59" Type="http://schemas.openxmlformats.org/officeDocument/2006/relationships/footer" Target="footer20.xm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6.jpeg"/><Relationship Id="rId54" Type="http://schemas.openxmlformats.org/officeDocument/2006/relationships/image" Target="media/image15.png"/><Relationship Id="rId62"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E976F-152B-4C82-B775-4824A346C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Pages>
  <Words>7013</Words>
  <Characters>39977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Windows 10</cp:lastModifiedBy>
  <cp:revision>12</cp:revision>
  <cp:lastPrinted>2024-09-10T09:23:00Z</cp:lastPrinted>
  <dcterms:created xsi:type="dcterms:W3CDTF">2024-09-07T14:53:00Z</dcterms:created>
  <dcterms:modified xsi:type="dcterms:W3CDTF">2024-09-10T09:23:00Z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http://www.zotero.org/styles/turabian-fullnote-bibliography-8th-edition</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60e93908-2650-3cb8-a6fe-e0ffa30bf586</vt:lpwstr>
  </property>
  <property fmtid="{D5CDD505-2E9C-101B-9397-08002B2CF9AE}" pid="24" name="Mendeley Citation Style_1">
    <vt:lpwstr>http://www.zotero.org/styles/american-political-science-association</vt:lpwstr>
  </property>
</Properties>
</file>