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B0A" w:rsidRPr="00D83905" w:rsidRDefault="00957B0A" w:rsidP="00957B0A">
      <w:pPr>
        <w:spacing w:after="0" w:line="480" w:lineRule="auto"/>
        <w:jc w:val="center"/>
        <w:rPr>
          <w:rFonts w:ascii="Times New Roman" w:hAnsi="Times New Roman" w:cs="Times New Roman"/>
          <w:b/>
          <w:sz w:val="24"/>
          <w:szCs w:val="24"/>
          <w:lang w:val="id-ID"/>
        </w:rPr>
      </w:pPr>
      <w:bookmarkStart w:id="0" w:name="_GoBack"/>
      <w:bookmarkEnd w:id="0"/>
      <w:r w:rsidRPr="00D83905">
        <w:rPr>
          <w:rFonts w:ascii="Times New Roman" w:hAnsi="Times New Roman" w:cs="Times New Roman"/>
          <w:b/>
          <w:sz w:val="24"/>
          <w:szCs w:val="24"/>
          <w:lang w:val="id-ID"/>
        </w:rPr>
        <w:t xml:space="preserve">BAB I </w:t>
      </w:r>
    </w:p>
    <w:p w:rsidR="00957B0A" w:rsidRPr="00D83905" w:rsidRDefault="00957B0A" w:rsidP="00957B0A">
      <w:pPr>
        <w:spacing w:after="0" w:line="480" w:lineRule="auto"/>
        <w:jc w:val="center"/>
        <w:rPr>
          <w:rFonts w:ascii="Times New Roman" w:hAnsi="Times New Roman" w:cs="Times New Roman"/>
          <w:b/>
          <w:sz w:val="24"/>
          <w:szCs w:val="24"/>
          <w:lang w:val="id-ID"/>
        </w:rPr>
      </w:pPr>
      <w:r w:rsidRPr="00D83905">
        <w:rPr>
          <w:rFonts w:ascii="Times New Roman" w:hAnsi="Times New Roman" w:cs="Times New Roman"/>
          <w:b/>
          <w:sz w:val="24"/>
          <w:szCs w:val="24"/>
          <w:lang w:val="id-ID"/>
        </w:rPr>
        <w:t>PENDAHULUAN</w:t>
      </w:r>
    </w:p>
    <w:p w:rsidR="00957B0A" w:rsidRPr="00D83905" w:rsidRDefault="00957B0A" w:rsidP="00957B0A">
      <w:pPr>
        <w:spacing w:after="0" w:line="480" w:lineRule="auto"/>
        <w:jc w:val="center"/>
        <w:rPr>
          <w:rFonts w:ascii="Times New Roman" w:hAnsi="Times New Roman" w:cs="Times New Roman"/>
          <w:b/>
          <w:sz w:val="24"/>
          <w:szCs w:val="24"/>
          <w:lang w:val="id-ID"/>
        </w:rPr>
      </w:pPr>
    </w:p>
    <w:p w:rsidR="00957B0A" w:rsidRPr="00D83905" w:rsidRDefault="00957B0A" w:rsidP="00957B0A">
      <w:pPr>
        <w:numPr>
          <w:ilvl w:val="1"/>
          <w:numId w:val="1"/>
        </w:numPr>
        <w:spacing w:after="0" w:line="480" w:lineRule="auto"/>
        <w:jc w:val="both"/>
        <w:rPr>
          <w:rFonts w:ascii="Times New Roman" w:hAnsi="Times New Roman" w:cs="Times New Roman"/>
          <w:b/>
          <w:sz w:val="24"/>
          <w:szCs w:val="24"/>
          <w:lang w:val="id-ID"/>
        </w:rPr>
      </w:pPr>
      <w:r w:rsidRPr="00D83905">
        <w:rPr>
          <w:rFonts w:ascii="Times New Roman" w:hAnsi="Times New Roman" w:cs="Times New Roman"/>
          <w:b/>
          <w:sz w:val="24"/>
          <w:szCs w:val="24"/>
          <w:lang w:val="id-ID"/>
        </w:rPr>
        <w:t>Latar Belakang</w:t>
      </w:r>
    </w:p>
    <w:p w:rsidR="00957B0A" w:rsidRPr="00D83905" w:rsidRDefault="00957B0A" w:rsidP="00957B0A">
      <w:pPr>
        <w:spacing w:after="0" w:line="480" w:lineRule="auto"/>
        <w:ind w:left="360" w:firstLine="720"/>
        <w:jc w:val="both"/>
        <w:rPr>
          <w:rFonts w:ascii="Times New Roman" w:hAnsi="Times New Roman" w:cs="Times New Roman"/>
          <w:sz w:val="24"/>
          <w:szCs w:val="24"/>
          <w:lang w:val="id-ID"/>
        </w:rPr>
      </w:pPr>
      <w:r w:rsidRPr="00D83905">
        <w:rPr>
          <w:rFonts w:ascii="Times New Roman" w:hAnsi="Times New Roman" w:cs="Times New Roman"/>
          <w:sz w:val="24"/>
          <w:szCs w:val="24"/>
        </w:rPr>
        <w:t>P</w:t>
      </w:r>
      <w:r w:rsidRPr="00D83905">
        <w:rPr>
          <w:rFonts w:ascii="Times New Roman" w:hAnsi="Times New Roman" w:cs="Times New Roman"/>
          <w:sz w:val="24"/>
          <w:szCs w:val="24"/>
          <w:lang w:val="id-ID"/>
        </w:rPr>
        <w:t xml:space="preserve">erkembangan bisnis </w:t>
      </w:r>
      <w:proofErr w:type="spellStart"/>
      <w:r w:rsidRPr="00D83905">
        <w:rPr>
          <w:rFonts w:ascii="Times New Roman" w:hAnsi="Times New Roman" w:cs="Times New Roman"/>
          <w:sz w:val="24"/>
          <w:szCs w:val="24"/>
        </w:rPr>
        <w:t>kuliner</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saat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ini</w:t>
      </w:r>
      <w:proofErr w:type="spellEnd"/>
      <w:r w:rsidRPr="00D83905">
        <w:rPr>
          <w:rFonts w:ascii="Times New Roman" w:hAnsi="Times New Roman" w:cs="Times New Roman"/>
          <w:sz w:val="24"/>
          <w:szCs w:val="24"/>
        </w:rPr>
        <w:t xml:space="preserve"> </w:t>
      </w:r>
      <w:r w:rsidRPr="00D83905">
        <w:rPr>
          <w:rFonts w:ascii="Times New Roman" w:hAnsi="Times New Roman" w:cs="Times New Roman"/>
          <w:sz w:val="24"/>
          <w:szCs w:val="24"/>
          <w:lang w:val="id-ID"/>
        </w:rPr>
        <w:t xml:space="preserve">cukup pesat, karena makanan adalah kebutuhan pokok bagi masyarakat. Pelaku bisnis kuliner dituntut untuk menciptakan suatu produk yang memiliki suatu keunikan, perbedaan, atau ciri khas pada produknya sehingga konsumen dapat membedakannya terhadap suatu produk yang lain. </w:t>
      </w:r>
      <w:proofErr w:type="spellStart"/>
      <w:r w:rsidRPr="00D83905">
        <w:rPr>
          <w:rFonts w:ascii="Times New Roman" w:hAnsi="Times New Roman" w:cs="Times New Roman"/>
          <w:sz w:val="24"/>
          <w:szCs w:val="24"/>
        </w:rPr>
        <w:t>Perkembangan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bisnis</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kuliner</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terutama</w:t>
      </w:r>
      <w:proofErr w:type="spellEnd"/>
      <w:r w:rsidRPr="00D83905">
        <w:rPr>
          <w:rFonts w:ascii="Times New Roman" w:hAnsi="Times New Roman" w:cs="Times New Roman"/>
          <w:sz w:val="24"/>
          <w:szCs w:val="24"/>
        </w:rPr>
        <w:t xml:space="preserve">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juga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berkembang</w:t>
      </w:r>
      <w:proofErr w:type="spellEnd"/>
      <w:r w:rsidRPr="00D83905">
        <w:rPr>
          <w:rFonts w:ascii="Times New Roman" w:hAnsi="Times New Roman" w:cs="Times New Roman"/>
          <w:sz w:val="24"/>
          <w:szCs w:val="24"/>
        </w:rPr>
        <w:t xml:space="preserve"> di </w:t>
      </w:r>
      <w:proofErr w:type="spellStart"/>
      <w:r w:rsidRPr="00D83905">
        <w:rPr>
          <w:rFonts w:ascii="Times New Roman" w:hAnsi="Times New Roman" w:cs="Times New Roman"/>
          <w:sz w:val="24"/>
          <w:szCs w:val="24"/>
        </w:rPr>
        <w:t>Kabupaten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Jombang</w:t>
      </w:r>
      <w:proofErr w:type="spellEnd"/>
      <w:r w:rsidRPr="00D83905">
        <w:rPr>
          <w:rFonts w:ascii="Times New Roman" w:hAnsi="Times New Roman" w:cs="Times New Roman"/>
          <w:sz w:val="24"/>
          <w:szCs w:val="24"/>
        </w:rPr>
        <w:t xml:space="preserve">. </w:t>
      </w:r>
      <w:r w:rsidRPr="00D83905">
        <w:rPr>
          <w:rFonts w:ascii="Times New Roman" w:hAnsi="Times New Roman" w:cs="Times New Roman"/>
          <w:sz w:val="24"/>
          <w:szCs w:val="24"/>
          <w:lang w:val="id-ID"/>
        </w:rPr>
        <w:t xml:space="preserve"> Berikut </w:t>
      </w:r>
      <w:r w:rsidRPr="00D83905">
        <w:rPr>
          <w:rFonts w:ascii="Times New Roman" w:hAnsi="Times New Roman" w:cs="Times New Roman"/>
          <w:sz w:val="24"/>
          <w:szCs w:val="24"/>
        </w:rPr>
        <w:t>data</w:t>
      </w:r>
      <w:r w:rsidRPr="00D83905">
        <w:rPr>
          <w:rFonts w:ascii="Times New Roman" w:hAnsi="Times New Roman" w:cs="Times New Roman"/>
          <w:sz w:val="24"/>
          <w:szCs w:val="24"/>
          <w:lang w:val="id-ID"/>
        </w:rPr>
        <w:t xml:space="preserve"> jumlah </w:t>
      </w:r>
      <w:r>
        <w:rPr>
          <w:rFonts w:ascii="Times New Roman" w:hAnsi="Times New Roman" w:cs="Times New Roman"/>
          <w:i/>
          <w:sz w:val="24"/>
          <w:szCs w:val="24"/>
          <w:lang w:val="id-ID"/>
        </w:rPr>
        <w:t>C</w:t>
      </w:r>
      <w:r w:rsidRPr="00EA58E3">
        <w:rPr>
          <w:rFonts w:ascii="Times New Roman" w:hAnsi="Times New Roman" w:cs="Times New Roman"/>
          <w:i/>
          <w:sz w:val="24"/>
          <w:szCs w:val="24"/>
          <w:lang w:val="id-ID"/>
        </w:rPr>
        <w:t>afe</w:t>
      </w:r>
      <w:r w:rsidRPr="00D83905">
        <w:rPr>
          <w:rFonts w:ascii="Times New Roman" w:hAnsi="Times New Roman" w:cs="Times New Roman"/>
          <w:sz w:val="24"/>
          <w:szCs w:val="24"/>
          <w:lang w:val="id-ID"/>
        </w:rPr>
        <w:t xml:space="preserve"> di Jombang</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dari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tahun</w:t>
      </w:r>
      <w:proofErr w:type="spellEnd"/>
      <w:r w:rsidRPr="00D83905">
        <w:rPr>
          <w:rFonts w:ascii="Times New Roman" w:hAnsi="Times New Roman" w:cs="Times New Roman"/>
          <w:sz w:val="24"/>
          <w:szCs w:val="24"/>
        </w:rPr>
        <w:t xml:space="preserve"> 2015-2017</w:t>
      </w:r>
      <w:r w:rsidRPr="00D83905">
        <w:rPr>
          <w:rFonts w:ascii="Times New Roman" w:hAnsi="Times New Roman" w:cs="Times New Roman"/>
          <w:sz w:val="24"/>
          <w:szCs w:val="24"/>
          <w:lang w:val="id-ID"/>
        </w:rPr>
        <w:t>:</w:t>
      </w:r>
    </w:p>
    <w:p w:rsidR="00957B0A" w:rsidRPr="00D83905" w:rsidRDefault="00957B0A" w:rsidP="00957B0A">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Tabel 1.1</w:t>
      </w:r>
    </w:p>
    <w:p w:rsidR="00957B0A" w:rsidRPr="00D83905" w:rsidRDefault="00957B0A" w:rsidP="00957B0A">
      <w:pPr>
        <w:spacing w:after="0" w:line="240" w:lineRule="auto"/>
        <w:jc w:val="center"/>
        <w:rPr>
          <w:rFonts w:ascii="Times New Roman" w:hAnsi="Times New Roman" w:cs="Times New Roman"/>
          <w:sz w:val="24"/>
          <w:szCs w:val="24"/>
        </w:rPr>
      </w:pPr>
      <w:r w:rsidRPr="00D83905">
        <w:rPr>
          <w:rFonts w:ascii="Times New Roman" w:hAnsi="Times New Roman" w:cs="Times New Roman"/>
          <w:sz w:val="24"/>
          <w:szCs w:val="24"/>
        </w:rPr>
        <w:t xml:space="preserve">Data </w:t>
      </w:r>
      <w:proofErr w:type="spellStart"/>
      <w:r w:rsidRPr="00D83905">
        <w:rPr>
          <w:rFonts w:ascii="Times New Roman" w:hAnsi="Times New Roman" w:cs="Times New Roman"/>
          <w:sz w:val="24"/>
          <w:szCs w:val="24"/>
        </w:rPr>
        <w:t>Jumlah</w:t>
      </w:r>
      <w:proofErr w:type="spellEnd"/>
      <w:r w:rsidRPr="00D83905">
        <w:rPr>
          <w:rFonts w:ascii="Times New Roman" w:hAnsi="Times New Roman" w:cs="Times New Roman"/>
          <w:sz w:val="24"/>
          <w:szCs w:val="24"/>
        </w:rPr>
        <w:t xml:space="preserve"> </w:t>
      </w:r>
      <w:r w:rsidRPr="00EA58E3">
        <w:rPr>
          <w:rFonts w:ascii="Times New Roman" w:hAnsi="Times New Roman" w:cs="Times New Roman"/>
          <w:i/>
          <w:sz w:val="24"/>
          <w:szCs w:val="24"/>
        </w:rPr>
        <w:t>Cafe</w:t>
      </w:r>
      <w:r w:rsidRPr="00D83905">
        <w:rPr>
          <w:rFonts w:ascii="Times New Roman" w:hAnsi="Times New Roman" w:cs="Times New Roman"/>
          <w:sz w:val="24"/>
          <w:szCs w:val="24"/>
        </w:rPr>
        <w:t xml:space="preserve"> Di </w:t>
      </w:r>
      <w:proofErr w:type="spellStart"/>
      <w:r w:rsidRPr="00D83905">
        <w:rPr>
          <w:rFonts w:ascii="Times New Roman" w:hAnsi="Times New Roman" w:cs="Times New Roman"/>
          <w:sz w:val="24"/>
          <w:szCs w:val="24"/>
        </w:rPr>
        <w:t>Jombang</w:t>
      </w:r>
      <w:proofErr w:type="spellEnd"/>
    </w:p>
    <w:p w:rsidR="00957B0A" w:rsidRPr="00D83905" w:rsidRDefault="00957B0A" w:rsidP="00957B0A">
      <w:pPr>
        <w:spacing w:after="0" w:line="240" w:lineRule="auto"/>
        <w:ind w:firstLine="720"/>
        <w:jc w:val="center"/>
        <w:rPr>
          <w:rFonts w:ascii="Times New Roman" w:hAnsi="Times New Roman" w:cs="Times New Roman"/>
          <w:b/>
          <w:sz w:val="24"/>
          <w:szCs w:val="24"/>
        </w:rPr>
      </w:pPr>
    </w:p>
    <w:tbl>
      <w:tblPr>
        <w:tblW w:w="0" w:type="auto"/>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83"/>
        <w:gridCol w:w="1744"/>
        <w:gridCol w:w="1867"/>
        <w:gridCol w:w="1867"/>
      </w:tblGrid>
      <w:tr w:rsidR="00957B0A" w:rsidRPr="00D83905" w:rsidTr="00BA1227">
        <w:tc>
          <w:tcPr>
            <w:tcW w:w="2083" w:type="dxa"/>
            <w:tcBorders>
              <w:top w:val="single" w:sz="4" w:space="0" w:color="FFFFFF"/>
              <w:left w:val="single" w:sz="4" w:space="0" w:color="FFFFFF"/>
              <w:right w:val="nil"/>
            </w:tcBorders>
            <w:shd w:val="clear" w:color="auto" w:fill="5B9BD5"/>
            <w:vAlign w:val="center"/>
          </w:tcPr>
          <w:p w:rsidR="00957B0A" w:rsidRPr="00D83905" w:rsidRDefault="00957B0A" w:rsidP="00BA1227">
            <w:pPr>
              <w:spacing w:after="0" w:line="240" w:lineRule="auto"/>
              <w:jc w:val="center"/>
              <w:rPr>
                <w:rFonts w:ascii="Times New Roman" w:hAnsi="Times New Roman" w:cs="Times New Roman"/>
                <w:b/>
                <w:bCs/>
                <w:sz w:val="24"/>
                <w:szCs w:val="24"/>
              </w:rPr>
            </w:pPr>
            <w:proofErr w:type="spellStart"/>
            <w:r w:rsidRPr="00D83905">
              <w:rPr>
                <w:rFonts w:ascii="Times New Roman" w:hAnsi="Times New Roman" w:cs="Times New Roman"/>
                <w:b/>
                <w:bCs/>
                <w:sz w:val="24"/>
                <w:szCs w:val="24"/>
              </w:rPr>
              <w:t>Tahun</w:t>
            </w:r>
            <w:proofErr w:type="spellEnd"/>
          </w:p>
        </w:tc>
        <w:tc>
          <w:tcPr>
            <w:tcW w:w="1744" w:type="dxa"/>
            <w:tcBorders>
              <w:top w:val="single" w:sz="4" w:space="0" w:color="FFFFFF"/>
              <w:left w:val="nil"/>
              <w:right w:val="nil"/>
            </w:tcBorders>
            <w:shd w:val="clear" w:color="auto" w:fill="5B9BD5"/>
            <w:vAlign w:val="center"/>
          </w:tcPr>
          <w:p w:rsidR="00957B0A" w:rsidRPr="00D83905" w:rsidRDefault="00957B0A" w:rsidP="00BA1227">
            <w:pPr>
              <w:spacing w:after="0" w:line="240" w:lineRule="auto"/>
              <w:jc w:val="center"/>
              <w:rPr>
                <w:rFonts w:ascii="Times New Roman" w:hAnsi="Times New Roman" w:cs="Times New Roman"/>
                <w:b/>
                <w:bCs/>
                <w:sz w:val="24"/>
                <w:szCs w:val="24"/>
              </w:rPr>
            </w:pPr>
            <w:proofErr w:type="spellStart"/>
            <w:r w:rsidRPr="00D83905">
              <w:rPr>
                <w:rFonts w:ascii="Times New Roman" w:hAnsi="Times New Roman" w:cs="Times New Roman"/>
                <w:b/>
                <w:bCs/>
                <w:sz w:val="24"/>
                <w:szCs w:val="24"/>
              </w:rPr>
              <w:t>Jumlah</w:t>
            </w:r>
            <w:proofErr w:type="spellEnd"/>
          </w:p>
        </w:tc>
        <w:tc>
          <w:tcPr>
            <w:tcW w:w="1867" w:type="dxa"/>
            <w:tcBorders>
              <w:top w:val="single" w:sz="4" w:space="0" w:color="FFFFFF"/>
              <w:left w:val="nil"/>
              <w:right w:val="nil"/>
            </w:tcBorders>
            <w:shd w:val="clear" w:color="auto" w:fill="5B9BD5"/>
            <w:vAlign w:val="center"/>
          </w:tcPr>
          <w:p w:rsidR="00957B0A" w:rsidRPr="00D83905" w:rsidRDefault="00957B0A" w:rsidP="00BA1227">
            <w:pPr>
              <w:spacing w:after="0" w:line="240" w:lineRule="auto"/>
              <w:jc w:val="center"/>
              <w:rPr>
                <w:rFonts w:ascii="Times New Roman" w:hAnsi="Times New Roman" w:cs="Times New Roman"/>
                <w:b/>
                <w:bCs/>
                <w:sz w:val="24"/>
                <w:szCs w:val="24"/>
                <w:lang w:val="id-ID"/>
              </w:rPr>
            </w:pPr>
            <w:r w:rsidRPr="00D83905">
              <w:rPr>
                <w:rFonts w:ascii="Times New Roman" w:hAnsi="Times New Roman" w:cs="Times New Roman"/>
                <w:b/>
                <w:bCs/>
                <w:sz w:val="24"/>
                <w:szCs w:val="24"/>
                <w:lang w:val="id-ID"/>
              </w:rPr>
              <w:t>Perubahan</w:t>
            </w:r>
          </w:p>
        </w:tc>
        <w:tc>
          <w:tcPr>
            <w:tcW w:w="1867" w:type="dxa"/>
            <w:tcBorders>
              <w:top w:val="single" w:sz="4" w:space="0" w:color="FFFFFF"/>
              <w:left w:val="nil"/>
              <w:right w:val="single" w:sz="4" w:space="0" w:color="FFFFFF"/>
            </w:tcBorders>
            <w:shd w:val="clear" w:color="auto" w:fill="5B9BD5"/>
            <w:vAlign w:val="center"/>
          </w:tcPr>
          <w:p w:rsidR="00957B0A" w:rsidRPr="00D83905" w:rsidRDefault="00957B0A" w:rsidP="00BA1227">
            <w:pPr>
              <w:spacing w:after="0" w:line="240" w:lineRule="auto"/>
              <w:jc w:val="center"/>
              <w:rPr>
                <w:rFonts w:ascii="Times New Roman" w:hAnsi="Times New Roman" w:cs="Times New Roman"/>
                <w:b/>
                <w:bCs/>
                <w:sz w:val="24"/>
                <w:szCs w:val="24"/>
              </w:rPr>
            </w:pPr>
            <w:proofErr w:type="spellStart"/>
            <w:r w:rsidRPr="00D83905">
              <w:rPr>
                <w:rFonts w:ascii="Times New Roman" w:hAnsi="Times New Roman" w:cs="Times New Roman"/>
                <w:b/>
                <w:bCs/>
                <w:sz w:val="24"/>
                <w:szCs w:val="24"/>
              </w:rPr>
              <w:t>Persentase</w:t>
            </w:r>
            <w:proofErr w:type="spellEnd"/>
            <w:r w:rsidRPr="00D83905">
              <w:rPr>
                <w:rFonts w:ascii="Times New Roman" w:hAnsi="Times New Roman" w:cs="Times New Roman"/>
                <w:b/>
                <w:bCs/>
                <w:sz w:val="24"/>
                <w:szCs w:val="24"/>
              </w:rPr>
              <w:t xml:space="preserve"> </w:t>
            </w:r>
            <w:proofErr w:type="spellStart"/>
            <w:r w:rsidRPr="00D83905">
              <w:rPr>
                <w:rFonts w:ascii="Times New Roman" w:hAnsi="Times New Roman" w:cs="Times New Roman"/>
                <w:b/>
                <w:bCs/>
                <w:sz w:val="24"/>
                <w:szCs w:val="24"/>
              </w:rPr>
              <w:t>kenaikan</w:t>
            </w:r>
            <w:proofErr w:type="spellEnd"/>
          </w:p>
        </w:tc>
      </w:tr>
      <w:tr w:rsidR="00957B0A" w:rsidRPr="00D83905" w:rsidTr="00BA1227">
        <w:tc>
          <w:tcPr>
            <w:tcW w:w="2083" w:type="dxa"/>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r w:rsidRPr="00D83905">
              <w:rPr>
                <w:rFonts w:ascii="Times New Roman" w:hAnsi="Times New Roman" w:cs="Times New Roman"/>
                <w:b/>
                <w:bCs/>
                <w:sz w:val="24"/>
                <w:szCs w:val="24"/>
              </w:rPr>
              <w:t>2015</w:t>
            </w:r>
          </w:p>
        </w:tc>
        <w:tc>
          <w:tcPr>
            <w:tcW w:w="1744"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rPr>
            </w:pPr>
            <w:r w:rsidRPr="00D83905">
              <w:rPr>
                <w:rFonts w:ascii="Times New Roman" w:hAnsi="Times New Roman" w:cs="Times New Roman"/>
                <w:sz w:val="24"/>
                <w:szCs w:val="24"/>
              </w:rPr>
              <w:t>25</w:t>
            </w:r>
          </w:p>
        </w:tc>
        <w:tc>
          <w:tcPr>
            <w:tcW w:w="1867"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0</w:t>
            </w:r>
          </w:p>
        </w:tc>
        <w:tc>
          <w:tcPr>
            <w:tcW w:w="1867"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rPr>
            </w:pPr>
            <w:r w:rsidRPr="00D83905">
              <w:rPr>
                <w:rFonts w:ascii="Times New Roman" w:hAnsi="Times New Roman" w:cs="Times New Roman"/>
                <w:sz w:val="24"/>
                <w:szCs w:val="24"/>
              </w:rPr>
              <w:t>-</w:t>
            </w:r>
          </w:p>
        </w:tc>
      </w:tr>
      <w:tr w:rsidR="00957B0A" w:rsidRPr="00D83905" w:rsidTr="00BA1227">
        <w:tc>
          <w:tcPr>
            <w:tcW w:w="2083" w:type="dxa"/>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r w:rsidRPr="00D83905">
              <w:rPr>
                <w:rFonts w:ascii="Times New Roman" w:hAnsi="Times New Roman" w:cs="Times New Roman"/>
                <w:b/>
                <w:bCs/>
                <w:sz w:val="24"/>
                <w:szCs w:val="24"/>
              </w:rPr>
              <w:t>2016</w:t>
            </w:r>
          </w:p>
        </w:tc>
        <w:tc>
          <w:tcPr>
            <w:tcW w:w="1744"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rPr>
            </w:pPr>
            <w:r w:rsidRPr="00D83905">
              <w:rPr>
                <w:rFonts w:ascii="Times New Roman" w:hAnsi="Times New Roman" w:cs="Times New Roman"/>
                <w:sz w:val="24"/>
                <w:szCs w:val="24"/>
              </w:rPr>
              <w:t>37</w:t>
            </w:r>
          </w:p>
        </w:tc>
        <w:tc>
          <w:tcPr>
            <w:tcW w:w="1867"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12</w:t>
            </w:r>
          </w:p>
        </w:tc>
        <w:tc>
          <w:tcPr>
            <w:tcW w:w="1867"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rPr>
            </w:pPr>
            <w:r w:rsidRPr="00D83905">
              <w:rPr>
                <w:rFonts w:ascii="Times New Roman" w:hAnsi="Times New Roman" w:cs="Times New Roman"/>
                <w:sz w:val="24"/>
                <w:szCs w:val="24"/>
              </w:rPr>
              <w:t>48 %</w:t>
            </w:r>
          </w:p>
        </w:tc>
      </w:tr>
      <w:tr w:rsidR="00957B0A" w:rsidRPr="00D83905" w:rsidTr="00BA1227">
        <w:tc>
          <w:tcPr>
            <w:tcW w:w="2083" w:type="dxa"/>
            <w:tcBorders>
              <w:left w:val="single" w:sz="4" w:space="0" w:color="FFFFFF"/>
              <w:bottom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r w:rsidRPr="00D83905">
              <w:rPr>
                <w:rFonts w:ascii="Times New Roman" w:hAnsi="Times New Roman" w:cs="Times New Roman"/>
                <w:b/>
                <w:bCs/>
                <w:sz w:val="24"/>
                <w:szCs w:val="24"/>
              </w:rPr>
              <w:t>2017</w:t>
            </w:r>
          </w:p>
        </w:tc>
        <w:tc>
          <w:tcPr>
            <w:tcW w:w="1744"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rPr>
            </w:pPr>
            <w:r w:rsidRPr="00D83905">
              <w:rPr>
                <w:rFonts w:ascii="Times New Roman" w:hAnsi="Times New Roman" w:cs="Times New Roman"/>
                <w:sz w:val="24"/>
                <w:szCs w:val="24"/>
              </w:rPr>
              <w:t>53</w:t>
            </w:r>
          </w:p>
        </w:tc>
        <w:tc>
          <w:tcPr>
            <w:tcW w:w="1867"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16</w:t>
            </w:r>
          </w:p>
        </w:tc>
        <w:tc>
          <w:tcPr>
            <w:tcW w:w="1867"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rPr>
            </w:pPr>
            <w:r w:rsidRPr="00D83905">
              <w:rPr>
                <w:rFonts w:ascii="Times New Roman" w:hAnsi="Times New Roman" w:cs="Times New Roman"/>
                <w:sz w:val="24"/>
                <w:szCs w:val="24"/>
              </w:rPr>
              <w:t>43</w:t>
            </w:r>
            <w:r w:rsidRPr="00D83905">
              <w:rPr>
                <w:rFonts w:ascii="Times New Roman" w:hAnsi="Times New Roman" w:cs="Times New Roman"/>
                <w:sz w:val="24"/>
                <w:szCs w:val="24"/>
                <w:lang w:val="id-ID"/>
              </w:rPr>
              <w:t>,24</w:t>
            </w:r>
            <w:r w:rsidRPr="00D83905">
              <w:rPr>
                <w:rFonts w:ascii="Times New Roman" w:hAnsi="Times New Roman" w:cs="Times New Roman"/>
                <w:sz w:val="24"/>
                <w:szCs w:val="24"/>
              </w:rPr>
              <w:t xml:space="preserve"> %</w:t>
            </w:r>
          </w:p>
        </w:tc>
      </w:tr>
    </w:tbl>
    <w:p w:rsidR="00957B0A" w:rsidRPr="00D83905" w:rsidRDefault="00957B0A" w:rsidP="00957B0A">
      <w:pPr>
        <w:spacing w:after="0" w:line="480" w:lineRule="auto"/>
        <w:ind w:left="720"/>
        <w:jc w:val="both"/>
        <w:rPr>
          <w:rFonts w:ascii="Times New Roman" w:hAnsi="Times New Roman" w:cs="Times New Roman"/>
          <w:i/>
          <w:sz w:val="24"/>
          <w:szCs w:val="24"/>
        </w:rPr>
      </w:pPr>
      <w:r w:rsidRPr="00D83905">
        <w:rPr>
          <w:rFonts w:ascii="Times New Roman" w:hAnsi="Times New Roman" w:cs="Times New Roman"/>
          <w:i/>
          <w:sz w:val="24"/>
          <w:szCs w:val="24"/>
          <w:lang w:val="id-ID"/>
        </w:rPr>
        <w:t xml:space="preserve">Sumber: </w:t>
      </w:r>
      <w:proofErr w:type="spellStart"/>
      <w:r w:rsidRPr="00D83905">
        <w:rPr>
          <w:rFonts w:ascii="Times New Roman" w:hAnsi="Times New Roman" w:cs="Times New Roman"/>
          <w:i/>
          <w:sz w:val="24"/>
          <w:szCs w:val="24"/>
        </w:rPr>
        <w:t>Hasil</w:t>
      </w:r>
      <w:proofErr w:type="spellEnd"/>
      <w:r w:rsidRPr="00D83905">
        <w:rPr>
          <w:rFonts w:ascii="Times New Roman" w:hAnsi="Times New Roman" w:cs="Times New Roman"/>
          <w:i/>
          <w:sz w:val="24"/>
          <w:szCs w:val="24"/>
        </w:rPr>
        <w:t xml:space="preserve"> </w:t>
      </w:r>
      <w:r w:rsidRPr="00D83905">
        <w:rPr>
          <w:rFonts w:ascii="Times New Roman" w:hAnsi="Times New Roman" w:cs="Times New Roman"/>
          <w:i/>
          <w:sz w:val="24"/>
          <w:szCs w:val="24"/>
          <w:lang w:val="id-ID"/>
        </w:rPr>
        <w:t>Survey</w:t>
      </w:r>
      <w:r w:rsidRPr="00D83905">
        <w:rPr>
          <w:rFonts w:ascii="Times New Roman" w:hAnsi="Times New Roman" w:cs="Times New Roman"/>
          <w:i/>
          <w:sz w:val="24"/>
          <w:szCs w:val="24"/>
        </w:rPr>
        <w:t xml:space="preserve"> </w:t>
      </w:r>
      <w:proofErr w:type="spellStart"/>
      <w:r w:rsidRPr="00D83905">
        <w:rPr>
          <w:rFonts w:ascii="Times New Roman" w:hAnsi="Times New Roman" w:cs="Times New Roman"/>
          <w:i/>
          <w:sz w:val="24"/>
          <w:szCs w:val="24"/>
        </w:rPr>
        <w:t>Jombang</w:t>
      </w:r>
      <w:proofErr w:type="spellEnd"/>
      <w:r w:rsidRPr="00D83905">
        <w:rPr>
          <w:rFonts w:ascii="Times New Roman" w:hAnsi="Times New Roman" w:cs="Times New Roman"/>
          <w:i/>
          <w:sz w:val="24"/>
          <w:szCs w:val="24"/>
        </w:rPr>
        <w:t xml:space="preserve"> </w:t>
      </w:r>
      <w:proofErr w:type="spellStart"/>
      <w:r w:rsidRPr="00D83905">
        <w:rPr>
          <w:rFonts w:ascii="Times New Roman" w:hAnsi="Times New Roman" w:cs="Times New Roman"/>
          <w:i/>
          <w:sz w:val="24"/>
          <w:szCs w:val="24"/>
        </w:rPr>
        <w:t>Kuliner</w:t>
      </w:r>
      <w:proofErr w:type="spellEnd"/>
      <w:r w:rsidRPr="00D83905">
        <w:rPr>
          <w:rFonts w:ascii="Times New Roman" w:hAnsi="Times New Roman" w:cs="Times New Roman"/>
          <w:i/>
          <w:sz w:val="24"/>
          <w:szCs w:val="24"/>
        </w:rPr>
        <w:t>,</w:t>
      </w:r>
      <w:r w:rsidRPr="00D83905">
        <w:rPr>
          <w:rFonts w:ascii="Times New Roman" w:hAnsi="Times New Roman" w:cs="Times New Roman"/>
          <w:i/>
          <w:sz w:val="24"/>
          <w:szCs w:val="24"/>
          <w:lang w:val="id-ID"/>
        </w:rPr>
        <w:t xml:space="preserve"> </w:t>
      </w:r>
      <w:r w:rsidRPr="00D83905">
        <w:rPr>
          <w:rFonts w:ascii="Times New Roman" w:hAnsi="Times New Roman" w:cs="Times New Roman"/>
          <w:i/>
          <w:sz w:val="24"/>
          <w:szCs w:val="24"/>
        </w:rPr>
        <w:t>2018</w:t>
      </w:r>
    </w:p>
    <w:p w:rsidR="00957B0A" w:rsidRPr="00D83905" w:rsidRDefault="00957B0A" w:rsidP="00957B0A">
      <w:pPr>
        <w:spacing w:after="0" w:line="480" w:lineRule="auto"/>
        <w:ind w:left="360" w:firstLine="720"/>
        <w:jc w:val="both"/>
        <w:rPr>
          <w:rFonts w:ascii="Times New Roman" w:hAnsi="Times New Roman" w:cs="Times New Roman"/>
          <w:sz w:val="24"/>
          <w:szCs w:val="24"/>
          <w:lang w:val="id-ID"/>
        </w:rPr>
      </w:pPr>
      <w:proofErr w:type="spellStart"/>
      <w:r w:rsidRPr="00D83905">
        <w:rPr>
          <w:rFonts w:ascii="Times New Roman" w:hAnsi="Times New Roman" w:cs="Times New Roman"/>
          <w:sz w:val="24"/>
          <w:szCs w:val="24"/>
        </w:rPr>
        <w:t>Berdasarkan</w:t>
      </w:r>
      <w:proofErr w:type="spellEnd"/>
      <w:r w:rsidRPr="00D83905">
        <w:rPr>
          <w:rFonts w:ascii="Times New Roman" w:hAnsi="Times New Roman" w:cs="Times New Roman"/>
          <w:sz w:val="24"/>
          <w:szCs w:val="24"/>
        </w:rPr>
        <w:t xml:space="preserve"> </w:t>
      </w:r>
      <w:r w:rsidRPr="00D83905">
        <w:rPr>
          <w:rFonts w:ascii="Times New Roman" w:hAnsi="Times New Roman" w:cs="Times New Roman"/>
          <w:sz w:val="24"/>
          <w:szCs w:val="24"/>
          <w:lang w:val="id-ID"/>
        </w:rPr>
        <w:t xml:space="preserve">Tabel 1.1 </w:t>
      </w:r>
      <w:proofErr w:type="spellStart"/>
      <w:r w:rsidRPr="00D83905">
        <w:rPr>
          <w:rFonts w:ascii="Times New Roman" w:hAnsi="Times New Roman" w:cs="Times New Roman"/>
          <w:sz w:val="24"/>
          <w:szCs w:val="24"/>
        </w:rPr>
        <w:t>diketahui</w:t>
      </w:r>
      <w:proofErr w:type="spellEnd"/>
      <w:r w:rsidRPr="00D83905">
        <w:rPr>
          <w:rFonts w:ascii="Times New Roman" w:hAnsi="Times New Roman" w:cs="Times New Roman"/>
          <w:sz w:val="24"/>
          <w:szCs w:val="24"/>
          <w:lang w:val="id-ID"/>
        </w:rPr>
        <w:t xml:space="preserve"> bahwa </w:t>
      </w:r>
      <w:proofErr w:type="spellStart"/>
      <w:r w:rsidRPr="00D83905">
        <w:rPr>
          <w:rFonts w:ascii="Times New Roman" w:hAnsi="Times New Roman" w:cs="Times New Roman"/>
          <w:sz w:val="24"/>
          <w:szCs w:val="24"/>
        </w:rPr>
        <w:t>perkembangan</w:t>
      </w:r>
      <w:proofErr w:type="spellEnd"/>
      <w:r w:rsidRPr="00D83905">
        <w:rPr>
          <w:rFonts w:ascii="Times New Roman" w:hAnsi="Times New Roman" w:cs="Times New Roman"/>
          <w:sz w:val="24"/>
          <w:szCs w:val="24"/>
        </w:rPr>
        <w:t xml:space="preserve">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di </w:t>
      </w:r>
      <w:proofErr w:type="spellStart"/>
      <w:r w:rsidRPr="00D83905">
        <w:rPr>
          <w:rFonts w:ascii="Times New Roman" w:hAnsi="Times New Roman" w:cs="Times New Roman"/>
          <w:sz w:val="24"/>
          <w:szCs w:val="24"/>
        </w:rPr>
        <w:t>Jombang</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mengalami</w:t>
      </w:r>
      <w:proofErr w:type="spellEnd"/>
      <w:r w:rsidRPr="00D83905">
        <w:rPr>
          <w:rFonts w:ascii="Times New Roman" w:hAnsi="Times New Roman" w:cs="Times New Roman"/>
          <w:sz w:val="24"/>
          <w:szCs w:val="24"/>
        </w:rPr>
        <w:t xml:space="preserve"> </w:t>
      </w:r>
      <w:r w:rsidRPr="00D83905">
        <w:rPr>
          <w:rFonts w:ascii="Times New Roman" w:hAnsi="Times New Roman" w:cs="Times New Roman"/>
          <w:sz w:val="24"/>
          <w:szCs w:val="24"/>
          <w:lang w:val="id-ID"/>
        </w:rPr>
        <w:t xml:space="preserve">kenaikan </w:t>
      </w:r>
      <w:proofErr w:type="spellStart"/>
      <w:r w:rsidRPr="00D83905">
        <w:rPr>
          <w:rFonts w:ascii="Times New Roman" w:hAnsi="Times New Roman" w:cs="Times New Roman"/>
          <w:sz w:val="24"/>
          <w:szCs w:val="24"/>
        </w:rPr>
        <w:t>dari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tahun</w:t>
      </w:r>
      <w:proofErr w:type="spellEnd"/>
      <w:r w:rsidRPr="00D83905">
        <w:rPr>
          <w:rFonts w:ascii="Times New Roman" w:hAnsi="Times New Roman" w:cs="Times New Roman"/>
          <w:sz w:val="24"/>
          <w:szCs w:val="24"/>
        </w:rPr>
        <w:t xml:space="preserve"> 2015 </w:t>
      </w:r>
      <w:proofErr w:type="spellStart"/>
      <w:r w:rsidRPr="00D83905">
        <w:rPr>
          <w:rFonts w:ascii="Times New Roman" w:hAnsi="Times New Roman" w:cs="Times New Roman"/>
          <w:sz w:val="24"/>
          <w:szCs w:val="24"/>
        </w:rPr>
        <w:t>sebanyak</w:t>
      </w:r>
      <w:proofErr w:type="spellEnd"/>
      <w:r w:rsidRPr="00D83905">
        <w:rPr>
          <w:rFonts w:ascii="Times New Roman" w:hAnsi="Times New Roman" w:cs="Times New Roman"/>
          <w:sz w:val="24"/>
          <w:szCs w:val="24"/>
        </w:rPr>
        <w:t xml:space="preserve"> 12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menjadi</w:t>
      </w:r>
      <w:proofErr w:type="spellEnd"/>
      <w:r w:rsidRPr="00D83905">
        <w:rPr>
          <w:rFonts w:ascii="Times New Roman" w:hAnsi="Times New Roman" w:cs="Times New Roman"/>
          <w:sz w:val="24"/>
          <w:szCs w:val="24"/>
        </w:rPr>
        <w:t xml:space="preserve"> 37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di</w:t>
      </w:r>
      <w:r w:rsidRPr="00D83905">
        <w:rPr>
          <w:rFonts w:ascii="Times New Roman" w:hAnsi="Times New Roman" w:cs="Times New Roman"/>
          <w:sz w:val="24"/>
          <w:szCs w:val="24"/>
          <w:lang w:val="id-ID"/>
        </w:rPr>
        <w:t xml:space="preserve"> tahun 2016 </w:t>
      </w:r>
      <w:proofErr w:type="spellStart"/>
      <w:r w:rsidRPr="00D83905">
        <w:rPr>
          <w:rFonts w:ascii="Times New Roman" w:hAnsi="Times New Roman" w:cs="Times New Roman"/>
          <w:sz w:val="24"/>
          <w:szCs w:val="24"/>
        </w:rPr>
        <w:t>atau</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naik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sebesar</w:t>
      </w:r>
      <w:proofErr w:type="spellEnd"/>
      <w:r w:rsidRPr="00D83905">
        <w:rPr>
          <w:rFonts w:ascii="Times New Roman" w:hAnsi="Times New Roman" w:cs="Times New Roman"/>
          <w:sz w:val="24"/>
          <w:szCs w:val="24"/>
          <w:lang w:val="id-ID"/>
        </w:rPr>
        <w:t xml:space="preserve"> sebesar 48 %, tahun 2017 meningkat sebanyak 16 </w:t>
      </w:r>
      <w:r>
        <w:rPr>
          <w:rFonts w:ascii="Times New Roman" w:hAnsi="Times New Roman" w:cs="Times New Roman"/>
          <w:i/>
          <w:sz w:val="24"/>
          <w:szCs w:val="24"/>
          <w:lang w:val="id-ID"/>
        </w:rPr>
        <w:t>C</w:t>
      </w:r>
      <w:r w:rsidRPr="00EA58E3">
        <w:rPr>
          <w:rFonts w:ascii="Times New Roman" w:hAnsi="Times New Roman" w:cs="Times New Roman"/>
          <w:i/>
          <w:sz w:val="24"/>
          <w:szCs w:val="24"/>
          <w:lang w:val="id-ID"/>
        </w:rPr>
        <w:t>afe</w:t>
      </w:r>
      <w:r w:rsidRPr="00D83905">
        <w:rPr>
          <w:rFonts w:ascii="Times New Roman" w:hAnsi="Times New Roman" w:cs="Times New Roman"/>
          <w:sz w:val="24"/>
          <w:szCs w:val="24"/>
          <w:lang w:val="id-ID"/>
        </w:rPr>
        <w:t xml:space="preserve"> menjadi 53 </w:t>
      </w:r>
      <w:r>
        <w:rPr>
          <w:rFonts w:ascii="Times New Roman" w:hAnsi="Times New Roman" w:cs="Times New Roman"/>
          <w:i/>
          <w:sz w:val="24"/>
          <w:szCs w:val="24"/>
          <w:lang w:val="id-ID"/>
        </w:rPr>
        <w:t>C</w:t>
      </w:r>
      <w:r w:rsidRPr="00EA58E3">
        <w:rPr>
          <w:rFonts w:ascii="Times New Roman" w:hAnsi="Times New Roman" w:cs="Times New Roman"/>
          <w:i/>
          <w:sz w:val="24"/>
          <w:szCs w:val="24"/>
          <w:lang w:val="id-ID"/>
        </w:rPr>
        <w:t>afe</w:t>
      </w:r>
      <w:r w:rsidRPr="00D83905">
        <w:rPr>
          <w:rFonts w:ascii="Times New Roman" w:hAnsi="Times New Roman" w:cs="Times New Roman"/>
          <w:sz w:val="24"/>
          <w:szCs w:val="24"/>
          <w:lang w:val="id-ID"/>
        </w:rPr>
        <w:t xml:space="preserve"> atau meningkat sebesar 43,24 %. </w:t>
      </w:r>
    </w:p>
    <w:p w:rsidR="00957B0A" w:rsidRPr="00D83905" w:rsidRDefault="00957B0A" w:rsidP="00957B0A">
      <w:pPr>
        <w:spacing w:after="0" w:line="480" w:lineRule="auto"/>
        <w:ind w:firstLine="720"/>
        <w:jc w:val="both"/>
        <w:rPr>
          <w:rFonts w:ascii="Times New Roman" w:hAnsi="Times New Roman" w:cs="Times New Roman"/>
          <w:sz w:val="24"/>
          <w:szCs w:val="24"/>
          <w:lang w:val="id-ID"/>
        </w:rPr>
      </w:pPr>
    </w:p>
    <w:p w:rsidR="00957B0A" w:rsidRPr="00D83905" w:rsidRDefault="00957B0A" w:rsidP="00957B0A">
      <w:pPr>
        <w:spacing w:after="0" w:line="480" w:lineRule="auto"/>
        <w:ind w:firstLine="720"/>
        <w:jc w:val="both"/>
        <w:rPr>
          <w:rFonts w:ascii="Times New Roman" w:hAnsi="Times New Roman" w:cs="Times New Roman"/>
          <w:sz w:val="24"/>
          <w:szCs w:val="24"/>
          <w:lang w:val="id-ID"/>
        </w:rPr>
      </w:pPr>
    </w:p>
    <w:p w:rsidR="00957B0A" w:rsidRPr="00D83905" w:rsidRDefault="00957B0A" w:rsidP="00957B0A">
      <w:pPr>
        <w:spacing w:after="0" w:line="480" w:lineRule="auto"/>
        <w:ind w:firstLine="720"/>
        <w:jc w:val="both"/>
        <w:rPr>
          <w:rFonts w:ascii="Times New Roman" w:hAnsi="Times New Roman" w:cs="Times New Roman"/>
          <w:sz w:val="24"/>
          <w:szCs w:val="24"/>
          <w:lang w:val="id-ID"/>
        </w:rPr>
      </w:pPr>
    </w:p>
    <w:p w:rsidR="00957B0A" w:rsidRPr="00D83905" w:rsidRDefault="00957B0A" w:rsidP="00957B0A">
      <w:pPr>
        <w:spacing w:after="0" w:line="240" w:lineRule="auto"/>
        <w:jc w:val="center"/>
        <w:rPr>
          <w:rFonts w:ascii="Times New Roman" w:hAnsi="Times New Roman" w:cs="Times New Roman"/>
          <w:sz w:val="24"/>
          <w:szCs w:val="24"/>
        </w:rPr>
      </w:pPr>
      <w:proofErr w:type="spellStart"/>
      <w:r w:rsidRPr="00D83905">
        <w:rPr>
          <w:rFonts w:ascii="Times New Roman" w:hAnsi="Times New Roman" w:cs="Times New Roman"/>
          <w:sz w:val="24"/>
          <w:szCs w:val="24"/>
        </w:rPr>
        <w:lastRenderedPageBreak/>
        <w:t>Gambar</w:t>
      </w:r>
      <w:proofErr w:type="spellEnd"/>
      <w:r w:rsidRPr="00D83905">
        <w:rPr>
          <w:rFonts w:ascii="Times New Roman" w:hAnsi="Times New Roman" w:cs="Times New Roman"/>
          <w:sz w:val="24"/>
          <w:szCs w:val="24"/>
        </w:rPr>
        <w:t xml:space="preserve"> 1.1</w:t>
      </w:r>
    </w:p>
    <w:p w:rsidR="00957B0A" w:rsidRPr="00D83905" w:rsidRDefault="00957B0A" w:rsidP="00957B0A">
      <w:pPr>
        <w:spacing w:after="0" w:line="240" w:lineRule="auto"/>
        <w:jc w:val="center"/>
        <w:rPr>
          <w:rFonts w:ascii="Times New Roman" w:hAnsi="Times New Roman" w:cs="Times New Roman"/>
          <w:sz w:val="24"/>
          <w:szCs w:val="24"/>
        </w:rPr>
      </w:pPr>
      <w:proofErr w:type="spellStart"/>
      <w:r w:rsidRPr="00D83905">
        <w:rPr>
          <w:rFonts w:ascii="Times New Roman" w:hAnsi="Times New Roman" w:cs="Times New Roman"/>
          <w:sz w:val="24"/>
          <w:szCs w:val="24"/>
        </w:rPr>
        <w:t>Suasana</w:t>
      </w:r>
      <w:proofErr w:type="spellEnd"/>
      <w:r w:rsidRPr="00D83905">
        <w:rPr>
          <w:rFonts w:ascii="Times New Roman" w:hAnsi="Times New Roman" w:cs="Times New Roman"/>
          <w:sz w:val="24"/>
          <w:szCs w:val="24"/>
        </w:rPr>
        <w:t xml:space="preserve"> di Cozy </w:t>
      </w:r>
      <w:proofErr w:type="spellStart"/>
      <w:r w:rsidRPr="00D83905">
        <w:rPr>
          <w:rFonts w:ascii="Times New Roman" w:hAnsi="Times New Roman" w:cs="Times New Roman"/>
          <w:sz w:val="24"/>
          <w:szCs w:val="24"/>
        </w:rPr>
        <w:t>Ceker</w:t>
      </w:r>
      <w:proofErr w:type="spellEnd"/>
      <w:r w:rsidRPr="00D83905">
        <w:rPr>
          <w:rFonts w:ascii="Times New Roman" w:hAnsi="Times New Roman" w:cs="Times New Roman"/>
          <w:sz w:val="24"/>
          <w:szCs w:val="24"/>
        </w:rPr>
        <w:t xml:space="preserve"> and Coffee</w:t>
      </w:r>
    </w:p>
    <w:p w:rsidR="00957B0A" w:rsidRPr="00D83905" w:rsidRDefault="00957B0A" w:rsidP="00957B0A">
      <w:pPr>
        <w:spacing w:after="0" w:line="240" w:lineRule="auto"/>
        <w:ind w:firstLine="720"/>
        <w:jc w:val="center"/>
        <w:rPr>
          <w:rFonts w:ascii="Times New Roman" w:hAnsi="Times New Roman" w:cs="Times New Roman"/>
          <w:sz w:val="24"/>
          <w:szCs w:val="24"/>
        </w:rPr>
      </w:pPr>
    </w:p>
    <w:p w:rsidR="00957B0A" w:rsidRPr="00D83905" w:rsidRDefault="00957B0A" w:rsidP="00957B0A">
      <w:pPr>
        <w:spacing w:after="0" w:line="480" w:lineRule="auto"/>
        <w:ind w:left="360"/>
        <w:jc w:val="both"/>
        <w:rPr>
          <w:rFonts w:ascii="Times New Roman" w:hAnsi="Times New Roman" w:cs="Times New Roman"/>
          <w:sz w:val="24"/>
          <w:szCs w:val="24"/>
          <w:lang w:val="id-ID"/>
        </w:rPr>
      </w:pPr>
      <w:r w:rsidRPr="00D83905">
        <w:rPr>
          <w:noProof/>
        </w:rPr>
        <w:drawing>
          <wp:inline distT="0" distB="0" distL="0" distR="0">
            <wp:extent cx="4848225" cy="2724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225" cy="2724150"/>
                    </a:xfrm>
                    <a:prstGeom prst="rect">
                      <a:avLst/>
                    </a:prstGeom>
                    <a:noFill/>
                    <a:ln>
                      <a:noFill/>
                    </a:ln>
                  </pic:spPr>
                </pic:pic>
              </a:graphicData>
            </a:graphic>
          </wp:inline>
        </w:drawing>
      </w:r>
    </w:p>
    <w:p w:rsidR="00957B0A" w:rsidRPr="00D83905" w:rsidRDefault="00957B0A" w:rsidP="00957B0A">
      <w:pPr>
        <w:spacing w:after="0" w:line="480" w:lineRule="auto"/>
        <w:ind w:left="360" w:firstLine="720"/>
        <w:jc w:val="both"/>
        <w:rPr>
          <w:rFonts w:ascii="Times New Roman" w:hAnsi="Times New Roman" w:cs="Times New Roman"/>
          <w:sz w:val="24"/>
          <w:szCs w:val="24"/>
        </w:rPr>
      </w:pPr>
      <w:r w:rsidRPr="00D83905">
        <w:rPr>
          <w:rFonts w:ascii="Times New Roman" w:hAnsi="Times New Roman" w:cs="Times New Roman"/>
          <w:sz w:val="24"/>
          <w:szCs w:val="24"/>
        </w:rPr>
        <w:t xml:space="preserve">Cozy </w:t>
      </w:r>
      <w:proofErr w:type="spellStart"/>
      <w:r w:rsidRPr="00D83905">
        <w:rPr>
          <w:rFonts w:ascii="Times New Roman" w:hAnsi="Times New Roman" w:cs="Times New Roman"/>
          <w:sz w:val="24"/>
          <w:szCs w:val="24"/>
        </w:rPr>
        <w:t>Ceker</w:t>
      </w:r>
      <w:proofErr w:type="spellEnd"/>
      <w:r w:rsidRPr="00D83905">
        <w:rPr>
          <w:rFonts w:ascii="Times New Roman" w:hAnsi="Times New Roman" w:cs="Times New Roman"/>
          <w:sz w:val="24"/>
          <w:szCs w:val="24"/>
        </w:rPr>
        <w:t xml:space="preserve"> and Coffee </w:t>
      </w:r>
      <w:proofErr w:type="spellStart"/>
      <w:r w:rsidRPr="00D83905">
        <w:rPr>
          <w:rFonts w:ascii="Times New Roman" w:hAnsi="Times New Roman" w:cs="Times New Roman"/>
          <w:sz w:val="24"/>
          <w:szCs w:val="24"/>
        </w:rPr>
        <w:t>memiliki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konsep</w:t>
      </w:r>
      <w:proofErr w:type="spellEnd"/>
      <w:r w:rsidRPr="00D83905">
        <w:rPr>
          <w:rFonts w:ascii="Times New Roman" w:hAnsi="Times New Roman" w:cs="Times New Roman"/>
          <w:sz w:val="24"/>
          <w:szCs w:val="24"/>
        </w:rPr>
        <w:t xml:space="preserve"> modern yang </w:t>
      </w:r>
      <w:proofErr w:type="spellStart"/>
      <w:r w:rsidRPr="00D83905">
        <w:rPr>
          <w:rFonts w:ascii="Times New Roman" w:hAnsi="Times New Roman" w:cs="Times New Roman"/>
          <w:sz w:val="24"/>
          <w:szCs w:val="24"/>
        </w:rPr>
        <w:t>menawarkan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suasana</w:t>
      </w:r>
      <w:proofErr w:type="spellEnd"/>
      <w:r w:rsidRPr="00D83905">
        <w:rPr>
          <w:rFonts w:ascii="Times New Roman" w:hAnsi="Times New Roman" w:cs="Times New Roman"/>
          <w:sz w:val="24"/>
          <w:szCs w:val="24"/>
        </w:rPr>
        <w:t xml:space="preserve"> </w:t>
      </w:r>
      <w:r>
        <w:rPr>
          <w:rFonts w:ascii="Times New Roman" w:hAnsi="Times New Roman" w:cs="Times New Roman"/>
          <w:i/>
          <w:sz w:val="24"/>
          <w:szCs w:val="24"/>
        </w:rPr>
        <w:t>C</w:t>
      </w:r>
      <w:r w:rsidRPr="00EA58E3">
        <w:rPr>
          <w:rFonts w:ascii="Times New Roman" w:hAnsi="Times New Roman" w:cs="Times New Roman"/>
          <w:i/>
          <w:sz w:val="24"/>
          <w:szCs w:val="24"/>
        </w:rPr>
        <w:t>afe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suasana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nyaman</w:t>
      </w:r>
      <w:proofErr w:type="spellEnd"/>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didukung</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dengan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desain</w:t>
      </w:r>
      <w:proofErr w:type="spellEnd"/>
      <w:r w:rsidRPr="00D83905">
        <w:rPr>
          <w:rFonts w:ascii="Times New Roman" w:hAnsi="Times New Roman" w:cs="Times New Roman"/>
          <w:sz w:val="24"/>
          <w:szCs w:val="24"/>
        </w:rPr>
        <w:t xml:space="preserve"> </w:t>
      </w:r>
      <w:r w:rsidRPr="00291B69">
        <w:rPr>
          <w:rFonts w:ascii="Times New Roman" w:hAnsi="Times New Roman" w:cs="Times New Roman"/>
          <w:i/>
          <w:sz w:val="24"/>
          <w:szCs w:val="24"/>
        </w:rPr>
        <w:t>interior</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unik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tersedianya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berbagai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fasilitas</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tambahan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seperti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hiburan</w:t>
      </w:r>
      <w:proofErr w:type="spellEnd"/>
      <w:r w:rsidRPr="00D83905">
        <w:rPr>
          <w:rFonts w:ascii="Times New Roman" w:hAnsi="Times New Roman" w:cs="Times New Roman"/>
          <w:sz w:val="24"/>
          <w:szCs w:val="24"/>
        </w:rPr>
        <w:t xml:space="preserve"> </w:t>
      </w:r>
      <w:r w:rsidRPr="00D83905">
        <w:rPr>
          <w:rFonts w:ascii="Times New Roman" w:hAnsi="Times New Roman" w:cs="Times New Roman"/>
          <w:sz w:val="24"/>
          <w:szCs w:val="24"/>
          <w:lang w:val="id-ID"/>
        </w:rPr>
        <w:t xml:space="preserve">Live Music, </w:t>
      </w:r>
      <w:proofErr w:type="spellStart"/>
      <w:r w:rsidRPr="00D83905">
        <w:rPr>
          <w:rFonts w:ascii="Times New Roman" w:hAnsi="Times New Roman" w:cs="Times New Roman"/>
          <w:i/>
          <w:iCs/>
          <w:sz w:val="24"/>
          <w:szCs w:val="24"/>
        </w:rPr>
        <w:t>wifi</w:t>
      </w:r>
      <w:proofErr w:type="spellEnd"/>
      <w:r w:rsidRPr="00D83905">
        <w:rPr>
          <w:rFonts w:ascii="Times New Roman" w:hAnsi="Times New Roman" w:cs="Times New Roman"/>
          <w:i/>
          <w:iCs/>
          <w:sz w:val="24"/>
          <w:szCs w:val="24"/>
        </w:rPr>
        <w:t xml:space="preserve"> </w:t>
      </w:r>
      <w:proofErr w:type="spellStart"/>
      <w:r w:rsidRPr="00D83905">
        <w:rPr>
          <w:rFonts w:ascii="Times New Roman" w:hAnsi="Times New Roman" w:cs="Times New Roman"/>
          <w:sz w:val="24"/>
          <w:szCs w:val="24"/>
        </w:rPr>
        <w:t>menjadikan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daya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tarik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tersendiri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bagi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pengunjung</w:t>
      </w:r>
      <w:proofErr w:type="spellEnd"/>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pada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akhirnya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akan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mempengaruhi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keputusan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pembelian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Menurut</w:t>
      </w:r>
      <w:proofErr w:type="spellEnd"/>
      <w:r w:rsidRPr="00D83905">
        <w:rPr>
          <w:rFonts w:ascii="Times New Roman" w:hAnsi="Times New Roman" w:cs="Times New Roman"/>
          <w:sz w:val="24"/>
          <w:szCs w:val="24"/>
        </w:rPr>
        <w:t xml:space="preserve"> (Leon &amp; Lazar, 2007), </w:t>
      </w:r>
      <w:proofErr w:type="spellStart"/>
      <w:r w:rsidRPr="00D83905">
        <w:rPr>
          <w:rFonts w:ascii="Times New Roman" w:hAnsi="Times New Roman" w:cs="Times New Roman"/>
          <w:sz w:val="24"/>
          <w:szCs w:val="24"/>
        </w:rPr>
        <w:t>secara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umum</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keputusan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pembelian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merupakan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seleksi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dari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dua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atau</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lebih</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pilihan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alternatif</w:t>
      </w:r>
      <w:proofErr w:type="spellEnd"/>
      <w:r w:rsidRPr="00D83905">
        <w:rPr>
          <w:rFonts w:ascii="Times New Roman" w:hAnsi="Times New Roman" w:cs="Times New Roman"/>
          <w:sz w:val="24"/>
          <w:szCs w:val="24"/>
        </w:rPr>
        <w:t xml:space="preserve">. </w:t>
      </w:r>
      <w:r w:rsidRPr="00D83905">
        <w:rPr>
          <w:rFonts w:ascii="Times New Roman" w:hAnsi="Times New Roman" w:cs="Times New Roman"/>
          <w:sz w:val="24"/>
          <w:szCs w:val="24"/>
          <w:lang w:val="id-ID"/>
        </w:rPr>
        <w:t>Konsumen bertindak terhadap</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pengambilan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keputusan</w:t>
      </w:r>
      <w:proofErr w:type="spellEnd"/>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meliputi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keputusan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tentang</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jenis</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manfaat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produk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keputusan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tentang</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bentuk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produk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keputusan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teehadap</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merek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keputusan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jumlah</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produk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keputusan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tentang</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penjualnya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kemudian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keputusan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tentang</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waktu</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pembelian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serta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cara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pembayarannya</w:t>
      </w:r>
      <w:proofErr w:type="spellEnd"/>
      <w:r w:rsidRPr="00D83905">
        <w:rPr>
          <w:rFonts w:ascii="Times New Roman" w:hAnsi="Times New Roman" w:cs="Times New Roman"/>
          <w:sz w:val="24"/>
          <w:szCs w:val="24"/>
        </w:rPr>
        <w:t xml:space="preserve">. </w:t>
      </w:r>
    </w:p>
    <w:p w:rsidR="00957B0A" w:rsidRPr="00D83905" w:rsidRDefault="00957B0A" w:rsidP="00957B0A">
      <w:pPr>
        <w:spacing w:after="0" w:line="480" w:lineRule="auto"/>
        <w:ind w:firstLine="720"/>
        <w:jc w:val="both"/>
        <w:rPr>
          <w:rFonts w:ascii="Times New Roman" w:hAnsi="Times New Roman" w:cs="Times New Roman"/>
          <w:sz w:val="24"/>
          <w:szCs w:val="24"/>
          <w:lang w:val="id-ID"/>
        </w:rPr>
      </w:pPr>
    </w:p>
    <w:p w:rsidR="00957B0A" w:rsidRPr="00D83905" w:rsidRDefault="00957B0A" w:rsidP="00957B0A">
      <w:pPr>
        <w:spacing w:after="0" w:line="480" w:lineRule="auto"/>
        <w:ind w:firstLine="720"/>
        <w:jc w:val="both"/>
        <w:rPr>
          <w:rFonts w:ascii="Times New Roman" w:hAnsi="Times New Roman" w:cs="Times New Roman"/>
          <w:sz w:val="24"/>
          <w:szCs w:val="24"/>
          <w:lang w:val="id-ID"/>
        </w:rPr>
      </w:pPr>
    </w:p>
    <w:p w:rsidR="00957B0A" w:rsidRPr="00D83905" w:rsidRDefault="00957B0A" w:rsidP="00957B0A">
      <w:pPr>
        <w:spacing w:after="0" w:line="480" w:lineRule="auto"/>
        <w:ind w:firstLine="720"/>
        <w:jc w:val="both"/>
        <w:rPr>
          <w:rFonts w:ascii="Times New Roman" w:hAnsi="Times New Roman" w:cs="Times New Roman"/>
          <w:sz w:val="24"/>
          <w:szCs w:val="24"/>
          <w:lang w:val="id-ID"/>
        </w:rPr>
      </w:pPr>
    </w:p>
    <w:p w:rsidR="00957B0A" w:rsidRPr="00D83905" w:rsidRDefault="00957B0A" w:rsidP="00957B0A">
      <w:pPr>
        <w:spacing w:after="0" w:line="240" w:lineRule="auto"/>
        <w:ind w:firstLine="720"/>
        <w:jc w:val="center"/>
        <w:rPr>
          <w:rFonts w:ascii="Times New Roman" w:hAnsi="Times New Roman" w:cs="Times New Roman"/>
          <w:sz w:val="24"/>
          <w:szCs w:val="24"/>
        </w:rPr>
      </w:pPr>
      <w:proofErr w:type="spellStart"/>
      <w:r w:rsidRPr="00D83905">
        <w:rPr>
          <w:rFonts w:ascii="Times New Roman" w:hAnsi="Times New Roman" w:cs="Times New Roman"/>
          <w:sz w:val="24"/>
          <w:szCs w:val="24"/>
        </w:rPr>
        <w:lastRenderedPageBreak/>
        <w:t>Gambar</w:t>
      </w:r>
      <w:proofErr w:type="spellEnd"/>
      <w:r w:rsidRPr="00D83905">
        <w:rPr>
          <w:rFonts w:ascii="Times New Roman" w:hAnsi="Times New Roman" w:cs="Times New Roman"/>
          <w:sz w:val="24"/>
          <w:szCs w:val="24"/>
        </w:rPr>
        <w:t xml:space="preserve"> 1.2</w:t>
      </w:r>
    </w:p>
    <w:p w:rsidR="00957B0A" w:rsidRPr="00D83905" w:rsidRDefault="00957B0A" w:rsidP="00957B0A">
      <w:pPr>
        <w:spacing w:after="0" w:line="360" w:lineRule="auto"/>
        <w:ind w:firstLine="720"/>
        <w:jc w:val="center"/>
        <w:rPr>
          <w:rFonts w:ascii="Times New Roman" w:hAnsi="Times New Roman" w:cs="Times New Roman"/>
          <w:sz w:val="24"/>
          <w:szCs w:val="24"/>
        </w:rPr>
      </w:pPr>
      <w:proofErr w:type="spellStart"/>
      <w:r w:rsidRPr="00D83905">
        <w:rPr>
          <w:rFonts w:ascii="Times New Roman" w:hAnsi="Times New Roman" w:cs="Times New Roman"/>
          <w:sz w:val="24"/>
          <w:szCs w:val="24"/>
        </w:rPr>
        <w:t>Suasana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Spotfoto</w:t>
      </w:r>
      <w:proofErr w:type="spellEnd"/>
      <w:r w:rsidRPr="00D83905">
        <w:rPr>
          <w:rFonts w:ascii="Times New Roman" w:hAnsi="Times New Roman" w:cs="Times New Roman"/>
          <w:sz w:val="24"/>
          <w:szCs w:val="24"/>
        </w:rPr>
        <w:t xml:space="preserve"> Cozy </w:t>
      </w:r>
      <w:proofErr w:type="spellStart"/>
      <w:r w:rsidRPr="00D83905">
        <w:rPr>
          <w:rFonts w:ascii="Times New Roman" w:hAnsi="Times New Roman" w:cs="Times New Roman"/>
          <w:sz w:val="24"/>
          <w:szCs w:val="24"/>
        </w:rPr>
        <w:t>Ceker</w:t>
      </w:r>
      <w:proofErr w:type="spellEnd"/>
      <w:r w:rsidRPr="00D83905">
        <w:rPr>
          <w:rFonts w:ascii="Times New Roman" w:hAnsi="Times New Roman" w:cs="Times New Roman"/>
          <w:sz w:val="24"/>
          <w:szCs w:val="24"/>
        </w:rPr>
        <w:t xml:space="preserve"> and Coffee</w:t>
      </w:r>
    </w:p>
    <w:p w:rsidR="00957B0A" w:rsidRPr="00D83905" w:rsidRDefault="00957B0A" w:rsidP="00957B0A">
      <w:pPr>
        <w:spacing w:after="0" w:line="240" w:lineRule="auto"/>
        <w:ind w:left="360"/>
        <w:rPr>
          <w:rFonts w:ascii="Times New Roman" w:hAnsi="Times New Roman" w:cs="Times New Roman"/>
          <w:sz w:val="24"/>
          <w:szCs w:val="24"/>
        </w:rPr>
      </w:pPr>
      <w:r w:rsidRPr="00D83905">
        <w:rPr>
          <w:noProof/>
        </w:rPr>
        <w:drawing>
          <wp:inline distT="0" distB="0" distL="0" distR="0">
            <wp:extent cx="4848225" cy="3076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4000" contrast="10000"/>
                      <a:extLst>
                        <a:ext uri="{28A0092B-C50C-407E-A947-70E740481C1C}">
                          <a14:useLocalDpi xmlns:a14="http://schemas.microsoft.com/office/drawing/2010/main" val="0"/>
                        </a:ext>
                      </a:extLst>
                    </a:blip>
                    <a:srcRect/>
                    <a:stretch>
                      <a:fillRect/>
                    </a:stretch>
                  </pic:blipFill>
                  <pic:spPr bwMode="auto">
                    <a:xfrm>
                      <a:off x="0" y="0"/>
                      <a:ext cx="4848225" cy="3076575"/>
                    </a:xfrm>
                    <a:prstGeom prst="rect">
                      <a:avLst/>
                    </a:prstGeom>
                    <a:noFill/>
                    <a:ln>
                      <a:noFill/>
                    </a:ln>
                  </pic:spPr>
                </pic:pic>
              </a:graphicData>
            </a:graphic>
          </wp:inline>
        </w:drawing>
      </w:r>
      <w:r w:rsidRPr="00D83905">
        <w:rPr>
          <w:rFonts w:ascii="Times New Roman" w:hAnsi="Times New Roman" w:cs="Times New Roman"/>
          <w:sz w:val="24"/>
          <w:szCs w:val="24"/>
          <w:lang w:val="id-ID"/>
        </w:rPr>
        <w:tab/>
      </w:r>
    </w:p>
    <w:p w:rsidR="00957B0A" w:rsidRPr="00D83905" w:rsidRDefault="00957B0A" w:rsidP="00957B0A">
      <w:pPr>
        <w:spacing w:after="0" w:line="240" w:lineRule="auto"/>
        <w:ind w:firstLine="720"/>
        <w:jc w:val="both"/>
        <w:rPr>
          <w:rFonts w:ascii="Times New Roman" w:hAnsi="Times New Roman" w:cs="Times New Roman"/>
          <w:sz w:val="24"/>
          <w:szCs w:val="24"/>
          <w:lang w:val="id-ID"/>
        </w:rPr>
      </w:pPr>
    </w:p>
    <w:p w:rsidR="00957B0A" w:rsidRPr="00D83905" w:rsidRDefault="00957B0A" w:rsidP="00957B0A">
      <w:pPr>
        <w:spacing w:after="0" w:line="480" w:lineRule="auto"/>
        <w:ind w:left="360" w:firstLine="720"/>
        <w:jc w:val="both"/>
        <w:rPr>
          <w:rFonts w:ascii="Times New Roman" w:hAnsi="Times New Roman" w:cs="Times New Roman"/>
          <w:sz w:val="24"/>
          <w:szCs w:val="24"/>
        </w:rPr>
      </w:pPr>
      <w:r w:rsidRPr="00D83905">
        <w:rPr>
          <w:rFonts w:ascii="Times New Roman" w:hAnsi="Times New Roman" w:cs="Times New Roman"/>
          <w:sz w:val="24"/>
          <w:szCs w:val="24"/>
          <w:lang w:val="id-ID"/>
        </w:rPr>
        <w:t xml:space="preserve">Cozy Ceker and Coffee atau lebih dikenal </w:t>
      </w:r>
      <w:r>
        <w:rPr>
          <w:rFonts w:ascii="Times New Roman" w:hAnsi="Times New Roman" w:cs="Times New Roman"/>
          <w:i/>
          <w:sz w:val="24"/>
          <w:szCs w:val="24"/>
          <w:lang w:val="id-ID"/>
        </w:rPr>
        <w:t>C</w:t>
      </w:r>
      <w:r w:rsidRPr="00EA58E3">
        <w:rPr>
          <w:rFonts w:ascii="Times New Roman" w:hAnsi="Times New Roman" w:cs="Times New Roman"/>
          <w:i/>
          <w:sz w:val="24"/>
          <w:szCs w:val="24"/>
          <w:lang w:val="id-ID"/>
        </w:rPr>
        <w:t>afe</w:t>
      </w:r>
      <w:r w:rsidRPr="00D83905">
        <w:rPr>
          <w:rFonts w:ascii="Times New Roman" w:hAnsi="Times New Roman" w:cs="Times New Roman"/>
          <w:sz w:val="24"/>
          <w:szCs w:val="24"/>
          <w:lang w:val="id-ID"/>
        </w:rPr>
        <w:t xml:space="preserve"> Cozy merupakan salah satu </w:t>
      </w:r>
      <w:r>
        <w:rPr>
          <w:rFonts w:ascii="Times New Roman" w:hAnsi="Times New Roman" w:cs="Times New Roman"/>
          <w:i/>
          <w:sz w:val="24"/>
          <w:szCs w:val="24"/>
          <w:lang w:val="id-ID"/>
        </w:rPr>
        <w:t>C</w:t>
      </w:r>
      <w:r w:rsidRPr="00EA58E3">
        <w:rPr>
          <w:rFonts w:ascii="Times New Roman" w:hAnsi="Times New Roman" w:cs="Times New Roman"/>
          <w:i/>
          <w:sz w:val="24"/>
          <w:szCs w:val="24"/>
          <w:lang w:val="id-ID"/>
        </w:rPr>
        <w:t>afe</w:t>
      </w:r>
      <w:r w:rsidRPr="00D83905">
        <w:rPr>
          <w:rFonts w:ascii="Times New Roman" w:hAnsi="Times New Roman" w:cs="Times New Roman"/>
          <w:sz w:val="24"/>
          <w:szCs w:val="24"/>
          <w:lang w:val="id-ID"/>
        </w:rPr>
        <w:t xml:space="preserve"> yang ada di Kota Jombang dengan menu andalan ceker ayam yang sangat disukai masyarakat jombang dan sekitarnya. </w:t>
      </w:r>
      <w:r w:rsidRPr="00EA58E3">
        <w:rPr>
          <w:rFonts w:ascii="Times New Roman" w:hAnsi="Times New Roman" w:cs="Times New Roman"/>
          <w:i/>
          <w:sz w:val="24"/>
          <w:szCs w:val="24"/>
        </w:rPr>
        <w:t>Cafe</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ini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juga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dilengkapi</w:t>
      </w:r>
      <w:proofErr w:type="spellEnd"/>
      <w:r w:rsidRPr="00D83905">
        <w:rPr>
          <w:rFonts w:ascii="Times New Roman" w:hAnsi="Times New Roman" w:cs="Times New Roman"/>
          <w:i/>
          <w:sz w:val="24"/>
          <w:szCs w:val="24"/>
        </w:rPr>
        <w:t xml:space="preserve"> </w:t>
      </w:r>
      <w:r w:rsidRPr="00D83905">
        <w:rPr>
          <w:rFonts w:ascii="Times New Roman" w:hAnsi="Times New Roman" w:cs="Times New Roman"/>
          <w:i/>
          <w:sz w:val="24"/>
          <w:szCs w:val="24"/>
          <w:lang w:val="id-ID"/>
        </w:rPr>
        <w:t>Icon</w:t>
      </w:r>
      <w:r>
        <w:rPr>
          <w:rFonts w:ascii="Times New Roman" w:hAnsi="Times New Roman" w:cs="Times New Roman"/>
          <w:sz w:val="24"/>
          <w:szCs w:val="24"/>
          <w:lang w:val="id-ID"/>
        </w:rPr>
        <w:t xml:space="preserve"> C</w:t>
      </w:r>
      <w:r w:rsidRPr="00D83905">
        <w:rPr>
          <w:rFonts w:ascii="Times New Roman" w:hAnsi="Times New Roman" w:cs="Times New Roman"/>
          <w:sz w:val="24"/>
          <w:szCs w:val="24"/>
          <w:lang w:val="id-ID"/>
        </w:rPr>
        <w:t xml:space="preserve">ozy atau Spotfoto Cozy yang bisa untuk </w:t>
      </w:r>
      <w:r w:rsidRPr="00D83905">
        <w:rPr>
          <w:rFonts w:ascii="Times New Roman" w:hAnsi="Times New Roman" w:cs="Times New Roman"/>
          <w:i/>
          <w:sz w:val="24"/>
          <w:szCs w:val="24"/>
          <w:lang w:val="id-ID"/>
        </w:rPr>
        <w:t>selfie</w:t>
      </w:r>
      <w:r w:rsidRPr="00D83905">
        <w:rPr>
          <w:rFonts w:ascii="Times New Roman" w:hAnsi="Times New Roman" w:cs="Times New Roman"/>
          <w:sz w:val="24"/>
          <w:szCs w:val="24"/>
          <w:lang w:val="id-ID"/>
        </w:rPr>
        <w:t xml:space="preserve"> bagi para konsumen, </w:t>
      </w:r>
      <w:proofErr w:type="spellStart"/>
      <w:r w:rsidRPr="00D83905">
        <w:rPr>
          <w:rFonts w:ascii="Times New Roman" w:hAnsi="Times New Roman" w:cs="Times New Roman"/>
          <w:sz w:val="24"/>
          <w:szCs w:val="24"/>
        </w:rPr>
        <w:t>dengan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memiliki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fasilitas</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tempat</w:t>
      </w:r>
      <w:proofErr w:type="spellEnd"/>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nyaman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untuk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berlama</w:t>
      </w:r>
      <w:proofErr w:type="spellEnd"/>
      <w:r w:rsidRPr="00D83905">
        <w:rPr>
          <w:rFonts w:ascii="Times New Roman" w:hAnsi="Times New Roman" w:cs="Times New Roman"/>
          <w:sz w:val="24"/>
          <w:szCs w:val="24"/>
        </w:rPr>
        <w:t xml:space="preserve">-lama di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tersebut</w:t>
      </w:r>
      <w:proofErr w:type="spellEnd"/>
      <w:r w:rsidRPr="00D83905">
        <w:rPr>
          <w:rFonts w:ascii="Times New Roman" w:hAnsi="Times New Roman" w:cs="Times New Roman"/>
          <w:sz w:val="24"/>
          <w:szCs w:val="24"/>
        </w:rPr>
        <w:t xml:space="preserve">. </w:t>
      </w:r>
    </w:p>
    <w:p w:rsidR="00957B0A" w:rsidRPr="00D83905" w:rsidRDefault="00957B0A" w:rsidP="00957B0A">
      <w:pPr>
        <w:spacing w:after="0" w:line="480" w:lineRule="auto"/>
        <w:ind w:left="360" w:firstLine="720"/>
        <w:jc w:val="both"/>
        <w:rPr>
          <w:rFonts w:ascii="Times New Roman" w:hAnsi="Times New Roman" w:cs="Times New Roman"/>
          <w:sz w:val="24"/>
          <w:szCs w:val="24"/>
        </w:rPr>
      </w:pPr>
      <w:proofErr w:type="spellStart"/>
      <w:r w:rsidRPr="00D83905">
        <w:rPr>
          <w:rFonts w:ascii="Times New Roman" w:hAnsi="Times New Roman" w:cs="Times New Roman"/>
          <w:sz w:val="24"/>
          <w:szCs w:val="24"/>
        </w:rPr>
        <w:t>Suasana</w:t>
      </w:r>
      <w:proofErr w:type="spellEnd"/>
      <w:r w:rsidRPr="00D83905">
        <w:rPr>
          <w:rFonts w:ascii="Times New Roman" w:hAnsi="Times New Roman" w:cs="Times New Roman"/>
          <w:sz w:val="24"/>
          <w:szCs w:val="24"/>
        </w:rPr>
        <w:t xml:space="preserve"> (</w:t>
      </w:r>
      <w:r w:rsidRPr="00D83905">
        <w:rPr>
          <w:rFonts w:ascii="Times New Roman" w:hAnsi="Times New Roman" w:cs="Times New Roman"/>
          <w:i/>
          <w:iCs/>
          <w:sz w:val="24"/>
          <w:szCs w:val="24"/>
        </w:rPr>
        <w:t>atmosphere</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menjadi</w:t>
      </w:r>
      <w:proofErr w:type="spellEnd"/>
      <w:r w:rsidRPr="00D83905">
        <w:rPr>
          <w:rFonts w:ascii="Times New Roman" w:hAnsi="Times New Roman" w:cs="Times New Roman"/>
          <w:sz w:val="24"/>
          <w:szCs w:val="24"/>
        </w:rPr>
        <w:t xml:space="preserve"> </w:t>
      </w:r>
      <w:r w:rsidRPr="00D83905">
        <w:rPr>
          <w:rFonts w:ascii="Times New Roman" w:hAnsi="Times New Roman" w:cs="Times New Roman"/>
          <w:sz w:val="24"/>
          <w:szCs w:val="24"/>
          <w:lang w:val="id-ID"/>
        </w:rPr>
        <w:t>faktor</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penting</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bagi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seorang</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konsumen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dalam</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memilih</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tempat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untuk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bersantap</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Menurut</w:t>
      </w:r>
      <w:proofErr w:type="spellEnd"/>
      <w:r w:rsidRPr="00D83905">
        <w:rPr>
          <w:rFonts w:ascii="Times New Roman" w:hAnsi="Times New Roman" w:cs="Times New Roman"/>
          <w:sz w:val="24"/>
          <w:szCs w:val="24"/>
        </w:rPr>
        <w:t xml:space="preserve"> (levy &amp; </w:t>
      </w:r>
      <w:proofErr w:type="spellStart"/>
      <w:r w:rsidRPr="00D83905">
        <w:rPr>
          <w:rFonts w:ascii="Times New Roman" w:hAnsi="Times New Roman" w:cs="Times New Roman"/>
          <w:sz w:val="24"/>
          <w:szCs w:val="24"/>
        </w:rPr>
        <w:t>weitz</w:t>
      </w:r>
      <w:proofErr w:type="spellEnd"/>
      <w:r w:rsidRPr="00D83905">
        <w:rPr>
          <w:rFonts w:ascii="Times New Roman" w:hAnsi="Times New Roman" w:cs="Times New Roman"/>
          <w:sz w:val="24"/>
          <w:szCs w:val="24"/>
        </w:rPr>
        <w:t xml:space="preserve">, 2001) </w:t>
      </w:r>
      <w:proofErr w:type="spellStart"/>
      <w:r w:rsidRPr="00D83905">
        <w:rPr>
          <w:rFonts w:ascii="Times New Roman" w:hAnsi="Times New Roman" w:cs="Times New Roman"/>
          <w:sz w:val="24"/>
          <w:szCs w:val="24"/>
        </w:rPr>
        <w:t>mengatakan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bahwa</w:t>
      </w:r>
      <w:proofErr w:type="spellEnd"/>
      <w:r w:rsidRPr="00D83905">
        <w:rPr>
          <w:rFonts w:ascii="Times New Roman" w:hAnsi="Times New Roman" w:cs="Times New Roman"/>
          <w:sz w:val="24"/>
          <w:szCs w:val="24"/>
        </w:rPr>
        <w:t xml:space="preserve"> </w:t>
      </w:r>
      <w:r w:rsidRPr="00D83905">
        <w:rPr>
          <w:rFonts w:ascii="Times New Roman" w:hAnsi="Times New Roman" w:cs="Times New Roman"/>
          <w:i/>
          <w:iCs/>
          <w:sz w:val="24"/>
          <w:szCs w:val="24"/>
        </w:rPr>
        <w:t xml:space="preserve">store atmosphere </w:t>
      </w:r>
      <w:proofErr w:type="spellStart"/>
      <w:r w:rsidRPr="00D83905">
        <w:rPr>
          <w:rFonts w:ascii="Times New Roman" w:hAnsi="Times New Roman" w:cs="Times New Roman"/>
          <w:sz w:val="24"/>
          <w:szCs w:val="24"/>
        </w:rPr>
        <w:t>merupakan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desain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suatu</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lingkungan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melalui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komunikasi</w:t>
      </w:r>
      <w:proofErr w:type="spellEnd"/>
      <w:r w:rsidRPr="00D83905">
        <w:rPr>
          <w:rFonts w:ascii="Times New Roman" w:hAnsi="Times New Roman" w:cs="Times New Roman"/>
          <w:sz w:val="24"/>
          <w:szCs w:val="24"/>
        </w:rPr>
        <w:t xml:space="preserve"> vi</w:t>
      </w:r>
      <w:r>
        <w:rPr>
          <w:rFonts w:ascii="Times New Roman" w:hAnsi="Times New Roman" w:cs="Times New Roman"/>
          <w:sz w:val="24"/>
          <w:szCs w:val="24"/>
        </w:rPr>
        <w:t xml:space="preserve">sual, </w:t>
      </w:r>
      <w:proofErr w:type="spellStart"/>
      <w:r>
        <w:rPr>
          <w:rFonts w:ascii="Times New Roman" w:hAnsi="Times New Roman" w:cs="Times New Roman"/>
          <w:sz w:val="24"/>
          <w:szCs w:val="24"/>
        </w:rPr>
        <w:t>pencahayaan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penciuman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untuk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merangsang</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persepsi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emosi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dari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konsumen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pada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akhirnya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untuk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mempengaruhi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perilaku</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pembelian</w:t>
      </w:r>
      <w:proofErr w:type="spellEnd"/>
      <w:r w:rsidRPr="00D83905">
        <w:rPr>
          <w:rFonts w:ascii="Times New Roman" w:hAnsi="Times New Roman" w:cs="Times New Roman"/>
          <w:sz w:val="24"/>
          <w:szCs w:val="24"/>
        </w:rPr>
        <w:t xml:space="preserve">. </w:t>
      </w:r>
    </w:p>
    <w:p w:rsidR="00957B0A" w:rsidRPr="00D83905" w:rsidRDefault="00957B0A" w:rsidP="00957B0A">
      <w:pPr>
        <w:spacing w:after="0" w:line="240" w:lineRule="auto"/>
        <w:jc w:val="center"/>
        <w:rPr>
          <w:rFonts w:ascii="Times New Roman" w:hAnsi="Times New Roman" w:cs="Times New Roman"/>
          <w:sz w:val="24"/>
          <w:szCs w:val="24"/>
        </w:rPr>
      </w:pPr>
      <w:proofErr w:type="spellStart"/>
      <w:r w:rsidRPr="00D83905">
        <w:rPr>
          <w:rFonts w:ascii="Times New Roman" w:hAnsi="Times New Roman" w:cs="Times New Roman"/>
          <w:sz w:val="24"/>
          <w:szCs w:val="24"/>
        </w:rPr>
        <w:lastRenderedPageBreak/>
        <w:t>Gambar</w:t>
      </w:r>
      <w:proofErr w:type="spellEnd"/>
      <w:r w:rsidRPr="00D83905">
        <w:rPr>
          <w:rFonts w:ascii="Times New Roman" w:hAnsi="Times New Roman" w:cs="Times New Roman"/>
          <w:sz w:val="24"/>
          <w:szCs w:val="24"/>
        </w:rPr>
        <w:t xml:space="preserve"> 1.3</w:t>
      </w:r>
    </w:p>
    <w:p w:rsidR="00957B0A" w:rsidRPr="00D83905" w:rsidRDefault="00957B0A" w:rsidP="00957B0A">
      <w:pPr>
        <w:spacing w:after="0" w:line="240" w:lineRule="auto"/>
        <w:jc w:val="center"/>
        <w:rPr>
          <w:rFonts w:ascii="Times New Roman" w:hAnsi="Times New Roman" w:cs="Times New Roman"/>
          <w:sz w:val="24"/>
          <w:szCs w:val="24"/>
        </w:rPr>
      </w:pPr>
      <w:proofErr w:type="spellStart"/>
      <w:r w:rsidRPr="00D83905">
        <w:rPr>
          <w:rFonts w:ascii="Times New Roman" w:hAnsi="Times New Roman" w:cs="Times New Roman"/>
          <w:sz w:val="24"/>
          <w:szCs w:val="24"/>
        </w:rPr>
        <w:t>Suasana</w:t>
      </w:r>
      <w:proofErr w:type="spellEnd"/>
      <w:r w:rsidRPr="00D83905">
        <w:rPr>
          <w:rFonts w:ascii="Times New Roman" w:hAnsi="Times New Roman" w:cs="Times New Roman"/>
          <w:i/>
          <w:sz w:val="24"/>
          <w:szCs w:val="24"/>
        </w:rPr>
        <w:t xml:space="preserve"> Exterior</w:t>
      </w:r>
      <w:r w:rsidRPr="00D83905">
        <w:rPr>
          <w:rFonts w:ascii="Times New Roman" w:hAnsi="Times New Roman" w:cs="Times New Roman"/>
          <w:sz w:val="24"/>
          <w:szCs w:val="24"/>
        </w:rPr>
        <w:t xml:space="preserve"> di Cozy </w:t>
      </w:r>
      <w:proofErr w:type="spellStart"/>
      <w:r w:rsidRPr="00D83905">
        <w:rPr>
          <w:rFonts w:ascii="Times New Roman" w:hAnsi="Times New Roman" w:cs="Times New Roman"/>
          <w:sz w:val="24"/>
          <w:szCs w:val="24"/>
        </w:rPr>
        <w:t>Ceker</w:t>
      </w:r>
      <w:proofErr w:type="spellEnd"/>
      <w:r w:rsidRPr="00D83905">
        <w:rPr>
          <w:rFonts w:ascii="Times New Roman" w:hAnsi="Times New Roman" w:cs="Times New Roman"/>
          <w:sz w:val="24"/>
          <w:szCs w:val="24"/>
        </w:rPr>
        <w:t xml:space="preserve"> and Coffee</w:t>
      </w:r>
    </w:p>
    <w:p w:rsidR="00957B0A" w:rsidRPr="00D83905" w:rsidRDefault="00957B0A" w:rsidP="00957B0A">
      <w:pPr>
        <w:spacing w:after="0" w:line="240" w:lineRule="auto"/>
        <w:jc w:val="center"/>
        <w:rPr>
          <w:rFonts w:ascii="Times New Roman" w:hAnsi="Times New Roman" w:cs="Times New Roman"/>
          <w:sz w:val="24"/>
          <w:szCs w:val="24"/>
        </w:rPr>
      </w:pPr>
    </w:p>
    <w:p w:rsidR="00957B0A" w:rsidRPr="00D83905" w:rsidRDefault="00957B0A" w:rsidP="00957B0A">
      <w:pPr>
        <w:spacing w:after="0" w:line="480" w:lineRule="auto"/>
        <w:ind w:left="360"/>
        <w:jc w:val="both"/>
        <w:rPr>
          <w:rFonts w:ascii="Times New Roman" w:hAnsi="Times New Roman" w:cs="Times New Roman"/>
          <w:sz w:val="24"/>
          <w:szCs w:val="24"/>
        </w:rPr>
      </w:pPr>
      <w:r w:rsidRPr="00D83905">
        <w:rPr>
          <w:noProof/>
        </w:rPr>
        <w:drawing>
          <wp:inline distT="0" distB="0" distL="0" distR="0">
            <wp:extent cx="478155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8000" contrast="22000"/>
                      <a:extLst>
                        <a:ext uri="{28A0092B-C50C-407E-A947-70E740481C1C}">
                          <a14:useLocalDpi xmlns:a14="http://schemas.microsoft.com/office/drawing/2010/main" val="0"/>
                        </a:ext>
                      </a:extLst>
                    </a:blip>
                    <a:srcRect/>
                    <a:stretch>
                      <a:fillRect/>
                    </a:stretch>
                  </pic:blipFill>
                  <pic:spPr bwMode="auto">
                    <a:xfrm>
                      <a:off x="0" y="0"/>
                      <a:ext cx="4781550" cy="2838450"/>
                    </a:xfrm>
                    <a:prstGeom prst="rect">
                      <a:avLst/>
                    </a:prstGeom>
                    <a:noFill/>
                    <a:ln>
                      <a:noFill/>
                    </a:ln>
                  </pic:spPr>
                </pic:pic>
              </a:graphicData>
            </a:graphic>
          </wp:inline>
        </w:drawing>
      </w:r>
      <w:r w:rsidRPr="00D83905">
        <w:rPr>
          <w:rFonts w:ascii="Times New Roman" w:hAnsi="Times New Roman" w:cs="Times New Roman"/>
          <w:sz w:val="24"/>
          <w:szCs w:val="24"/>
        </w:rPr>
        <w:tab/>
      </w:r>
    </w:p>
    <w:p w:rsidR="00957B0A" w:rsidRPr="00D83905" w:rsidRDefault="00957B0A" w:rsidP="00957B0A">
      <w:pPr>
        <w:spacing w:after="0" w:line="480" w:lineRule="auto"/>
        <w:ind w:left="360" w:firstLine="720"/>
        <w:jc w:val="both"/>
        <w:rPr>
          <w:rFonts w:ascii="Times New Roman" w:hAnsi="Times New Roman" w:cs="Times New Roman"/>
          <w:sz w:val="24"/>
          <w:szCs w:val="24"/>
        </w:rPr>
      </w:pPr>
      <w:r w:rsidRPr="00EA58E3">
        <w:rPr>
          <w:rFonts w:ascii="Times New Roman" w:hAnsi="Times New Roman" w:cs="Times New Roman"/>
          <w:i/>
          <w:sz w:val="24"/>
          <w:szCs w:val="24"/>
        </w:rPr>
        <w:t xml:space="preserve">Cafe </w:t>
      </w:r>
      <w:r w:rsidRPr="00D83905">
        <w:rPr>
          <w:rFonts w:ascii="Times New Roman" w:hAnsi="Times New Roman" w:cs="Times New Roman"/>
          <w:sz w:val="24"/>
          <w:szCs w:val="24"/>
        </w:rPr>
        <w:t xml:space="preserve">Cozy </w:t>
      </w:r>
      <w:proofErr w:type="spellStart"/>
      <w:r w:rsidRPr="00D83905">
        <w:rPr>
          <w:rFonts w:ascii="Times New Roman" w:hAnsi="Times New Roman" w:cs="Times New Roman"/>
          <w:sz w:val="24"/>
          <w:szCs w:val="24"/>
        </w:rPr>
        <w:t>pada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bagian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depan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i/>
          <w:sz w:val="24"/>
          <w:szCs w:val="24"/>
        </w:rPr>
        <w:t>ekterior</w:t>
      </w:r>
      <w:proofErr w:type="spellEnd"/>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terletak</w:t>
      </w:r>
      <w:proofErr w:type="spellEnd"/>
      <w:r w:rsidRPr="00D83905">
        <w:rPr>
          <w:rFonts w:ascii="Times New Roman" w:hAnsi="Times New Roman" w:cs="Times New Roman"/>
          <w:sz w:val="24"/>
          <w:szCs w:val="24"/>
        </w:rPr>
        <w:t xml:space="preserve"> di Jl. KH Ahmad </w:t>
      </w:r>
      <w:proofErr w:type="spellStart"/>
      <w:r w:rsidRPr="00D83905">
        <w:rPr>
          <w:rFonts w:ascii="Times New Roman" w:hAnsi="Times New Roman" w:cs="Times New Roman"/>
          <w:sz w:val="24"/>
          <w:szCs w:val="24"/>
        </w:rPr>
        <w:t>Dahlan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Ruko</w:t>
      </w:r>
      <w:proofErr w:type="spellEnd"/>
      <w:r w:rsidRPr="00D83905">
        <w:rPr>
          <w:rFonts w:ascii="Times New Roman" w:hAnsi="Times New Roman" w:cs="Times New Roman"/>
          <w:sz w:val="24"/>
          <w:szCs w:val="24"/>
        </w:rPr>
        <w:t xml:space="preserve"> The Eighteen </w:t>
      </w:r>
      <w:proofErr w:type="spellStart"/>
      <w:r w:rsidRPr="00D83905">
        <w:rPr>
          <w:rFonts w:ascii="Times New Roman" w:hAnsi="Times New Roman" w:cs="Times New Roman"/>
          <w:sz w:val="24"/>
          <w:szCs w:val="24"/>
        </w:rPr>
        <w:t>lantai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atas</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terlihat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menarik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meskipun</w:t>
      </w:r>
      <w:proofErr w:type="spellEnd"/>
      <w:r w:rsidRPr="00D83905">
        <w:rPr>
          <w:rFonts w:ascii="Times New Roman" w:hAnsi="Times New Roman" w:cs="Times New Roman"/>
          <w:sz w:val="24"/>
          <w:szCs w:val="24"/>
        </w:rPr>
        <w:t xml:space="preserve">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ini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bergabung</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dengan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beberapa</w:t>
      </w:r>
      <w:proofErr w:type="spellEnd"/>
      <w:r w:rsidRPr="00D83905">
        <w:rPr>
          <w:rFonts w:ascii="Times New Roman" w:hAnsi="Times New Roman" w:cs="Times New Roman"/>
          <w:sz w:val="24"/>
          <w:szCs w:val="24"/>
        </w:rPr>
        <w:t xml:space="preserve"> </w:t>
      </w:r>
      <w:r w:rsidRPr="00D83905">
        <w:rPr>
          <w:rFonts w:ascii="Times New Roman" w:hAnsi="Times New Roman" w:cs="Times New Roman"/>
          <w:i/>
          <w:sz w:val="24"/>
          <w:szCs w:val="24"/>
        </w:rPr>
        <w:t xml:space="preserve">store </w:t>
      </w:r>
      <w:r w:rsidRPr="00D83905">
        <w:rPr>
          <w:rFonts w:ascii="Times New Roman" w:hAnsi="Times New Roman" w:cs="Times New Roman"/>
          <w:sz w:val="24"/>
          <w:szCs w:val="24"/>
        </w:rPr>
        <w:t xml:space="preserve">lain, </w:t>
      </w:r>
      <w:proofErr w:type="spellStart"/>
      <w:r w:rsidRPr="00D83905">
        <w:rPr>
          <w:rFonts w:ascii="Times New Roman" w:hAnsi="Times New Roman" w:cs="Times New Roman"/>
          <w:sz w:val="24"/>
          <w:szCs w:val="24"/>
        </w:rPr>
        <w:t>sehingga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terlihat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menonjolkan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bahwa</w:t>
      </w:r>
      <w:proofErr w:type="spellEnd"/>
      <w:r w:rsidRPr="00D83905">
        <w:rPr>
          <w:rFonts w:ascii="Times New Roman" w:hAnsi="Times New Roman" w:cs="Times New Roman"/>
          <w:sz w:val="24"/>
          <w:szCs w:val="24"/>
        </w:rPr>
        <w:t xml:space="preserve"> </w:t>
      </w:r>
      <w:r w:rsidRPr="00D83905">
        <w:rPr>
          <w:rFonts w:ascii="Times New Roman" w:hAnsi="Times New Roman" w:cs="Times New Roman"/>
          <w:i/>
          <w:sz w:val="24"/>
          <w:szCs w:val="24"/>
        </w:rPr>
        <w:t>store</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tersebut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hanya</w:t>
      </w:r>
      <w:proofErr w:type="spellEnd"/>
      <w:r w:rsidRPr="00D83905">
        <w:rPr>
          <w:rFonts w:ascii="Times New Roman" w:hAnsi="Times New Roman" w:cs="Times New Roman"/>
          <w:sz w:val="24"/>
          <w:szCs w:val="24"/>
        </w:rPr>
        <w:t xml:space="preserve">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Cozy, </w:t>
      </w:r>
      <w:proofErr w:type="spellStart"/>
      <w:r w:rsidRPr="00D83905">
        <w:rPr>
          <w:rFonts w:ascii="Times New Roman" w:hAnsi="Times New Roman" w:cs="Times New Roman"/>
          <w:sz w:val="24"/>
          <w:szCs w:val="24"/>
        </w:rPr>
        <w:t>ditambah</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lahan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parkir</w:t>
      </w:r>
      <w:proofErr w:type="spellEnd"/>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cukup</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luas</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membuat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konsumen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nyaman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mudah</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untuk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mendapatkan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tempat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parkir</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Kemudian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papan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pengumuman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atau</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simbol</w:t>
      </w:r>
      <w:proofErr w:type="spellEnd"/>
      <w:r w:rsidRPr="00D83905">
        <w:rPr>
          <w:rFonts w:ascii="Times New Roman" w:hAnsi="Times New Roman" w:cs="Times New Roman"/>
          <w:sz w:val="24"/>
          <w:szCs w:val="24"/>
        </w:rPr>
        <w:t xml:space="preserve"> yang di </w:t>
      </w:r>
      <w:proofErr w:type="spellStart"/>
      <w:r w:rsidRPr="00D83905">
        <w:rPr>
          <w:rFonts w:ascii="Times New Roman" w:hAnsi="Times New Roman" w:cs="Times New Roman"/>
          <w:sz w:val="24"/>
          <w:szCs w:val="24"/>
        </w:rPr>
        <w:t>buat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oleh</w:t>
      </w:r>
      <w:proofErr w:type="spellEnd"/>
      <w:r w:rsidRPr="00D83905">
        <w:rPr>
          <w:rFonts w:ascii="Times New Roman" w:hAnsi="Times New Roman" w:cs="Times New Roman"/>
          <w:sz w:val="24"/>
          <w:szCs w:val="24"/>
        </w:rPr>
        <w:t xml:space="preserve">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Cozy </w:t>
      </w:r>
      <w:proofErr w:type="spellStart"/>
      <w:r w:rsidRPr="00D83905">
        <w:rPr>
          <w:rFonts w:ascii="Times New Roman" w:hAnsi="Times New Roman" w:cs="Times New Roman"/>
          <w:sz w:val="24"/>
          <w:szCs w:val="24"/>
        </w:rPr>
        <w:t>cukup</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menarik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perhatian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konsumen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Desain</w:t>
      </w:r>
      <w:proofErr w:type="spellEnd"/>
      <w:r w:rsidRPr="00D83905">
        <w:rPr>
          <w:rFonts w:ascii="Times New Roman" w:hAnsi="Times New Roman" w:cs="Times New Roman"/>
          <w:sz w:val="24"/>
          <w:szCs w:val="24"/>
        </w:rPr>
        <w:t xml:space="preserve"> yang di </w:t>
      </w:r>
      <w:proofErr w:type="spellStart"/>
      <w:r w:rsidRPr="00D83905">
        <w:rPr>
          <w:rFonts w:ascii="Times New Roman" w:hAnsi="Times New Roman" w:cs="Times New Roman"/>
          <w:sz w:val="24"/>
          <w:szCs w:val="24"/>
        </w:rPr>
        <w:t>buat</w:t>
      </w:r>
      <w:proofErr w:type="spellEnd"/>
      <w:r w:rsidRPr="00D83905">
        <w:rPr>
          <w:rFonts w:ascii="Times New Roman" w:hAnsi="Times New Roman" w:cs="Times New Roman"/>
          <w:sz w:val="24"/>
          <w:szCs w:val="24"/>
        </w:rPr>
        <w:t xml:space="preserve"> di </w:t>
      </w:r>
      <w:proofErr w:type="spellStart"/>
      <w:r w:rsidRPr="00D83905">
        <w:rPr>
          <w:rFonts w:ascii="Times New Roman" w:hAnsi="Times New Roman" w:cs="Times New Roman"/>
          <w:sz w:val="24"/>
          <w:szCs w:val="24"/>
        </w:rPr>
        <w:t>dalam</w:t>
      </w:r>
      <w:proofErr w:type="spellEnd"/>
      <w:r w:rsidRPr="00D83905">
        <w:rPr>
          <w:rFonts w:ascii="Times New Roman" w:hAnsi="Times New Roman" w:cs="Times New Roman"/>
          <w:sz w:val="24"/>
          <w:szCs w:val="24"/>
        </w:rPr>
        <w:t xml:space="preserve">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nyaman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karena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meja-meja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kursinya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bisa</w:t>
      </w:r>
      <w:proofErr w:type="spellEnd"/>
      <w:r w:rsidRPr="00D83905">
        <w:rPr>
          <w:rFonts w:ascii="Times New Roman" w:hAnsi="Times New Roman" w:cs="Times New Roman"/>
          <w:sz w:val="24"/>
          <w:szCs w:val="24"/>
        </w:rPr>
        <w:t xml:space="preserve"> di </w:t>
      </w:r>
      <w:proofErr w:type="spellStart"/>
      <w:r w:rsidRPr="00D83905">
        <w:rPr>
          <w:rFonts w:ascii="Times New Roman" w:hAnsi="Times New Roman" w:cs="Times New Roman"/>
          <w:sz w:val="24"/>
          <w:szCs w:val="24"/>
        </w:rPr>
        <w:t>pakai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untuk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bersantai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berlama</w:t>
      </w:r>
      <w:proofErr w:type="spellEnd"/>
      <w:r w:rsidRPr="00D83905">
        <w:rPr>
          <w:rFonts w:ascii="Times New Roman" w:hAnsi="Times New Roman" w:cs="Times New Roman"/>
          <w:sz w:val="24"/>
          <w:szCs w:val="24"/>
        </w:rPr>
        <w:t xml:space="preserve">-lama di </w:t>
      </w:r>
      <w:proofErr w:type="spellStart"/>
      <w:r w:rsidRPr="00D83905">
        <w:rPr>
          <w:rFonts w:ascii="Times New Roman" w:hAnsi="Times New Roman" w:cs="Times New Roman"/>
          <w:sz w:val="24"/>
          <w:szCs w:val="24"/>
        </w:rPr>
        <w:t>dalam</w:t>
      </w:r>
      <w:proofErr w:type="spellEnd"/>
      <w:r w:rsidRPr="00D83905">
        <w:rPr>
          <w:rFonts w:ascii="Times New Roman" w:hAnsi="Times New Roman" w:cs="Times New Roman"/>
          <w:sz w:val="24"/>
          <w:szCs w:val="24"/>
        </w:rPr>
        <w:t xml:space="preserve">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tersebut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warna</w:t>
      </w:r>
      <w:proofErr w:type="spellEnd"/>
      <w:r w:rsidRPr="00D83905">
        <w:rPr>
          <w:rFonts w:ascii="Times New Roman" w:hAnsi="Times New Roman" w:cs="Times New Roman"/>
          <w:sz w:val="24"/>
          <w:szCs w:val="24"/>
        </w:rPr>
        <w:t xml:space="preserve"> store </w:t>
      </w:r>
      <w:proofErr w:type="spellStart"/>
      <w:r w:rsidRPr="00D83905">
        <w:rPr>
          <w:rFonts w:ascii="Times New Roman" w:hAnsi="Times New Roman" w:cs="Times New Roman"/>
          <w:sz w:val="24"/>
          <w:szCs w:val="24"/>
        </w:rPr>
        <w:t>tersebut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cukup</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menarik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karena</w:t>
      </w:r>
      <w:proofErr w:type="spellEnd"/>
      <w:r w:rsidRPr="00D83905">
        <w:rPr>
          <w:rFonts w:ascii="Times New Roman" w:hAnsi="Times New Roman" w:cs="Times New Roman"/>
          <w:sz w:val="24"/>
          <w:szCs w:val="24"/>
        </w:rPr>
        <w:t xml:space="preserve">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tersebut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mengambil</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tema</w:t>
      </w:r>
      <w:proofErr w:type="spellEnd"/>
      <w:r w:rsidRPr="00D83905">
        <w:rPr>
          <w:rFonts w:ascii="Times New Roman" w:hAnsi="Times New Roman" w:cs="Times New Roman"/>
          <w:sz w:val="24"/>
          <w:szCs w:val="24"/>
        </w:rPr>
        <w:t xml:space="preserve"> music live. </w:t>
      </w:r>
      <w:proofErr w:type="spellStart"/>
      <w:r w:rsidRPr="00D83905">
        <w:rPr>
          <w:rFonts w:ascii="Times New Roman" w:hAnsi="Times New Roman" w:cs="Times New Roman"/>
          <w:sz w:val="24"/>
          <w:szCs w:val="24"/>
        </w:rPr>
        <w:t>Selain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itu</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tata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letak</w:t>
      </w:r>
      <w:proofErr w:type="spellEnd"/>
      <w:r w:rsidRPr="00D83905">
        <w:rPr>
          <w:rFonts w:ascii="Times New Roman" w:hAnsi="Times New Roman" w:cs="Times New Roman"/>
          <w:sz w:val="24"/>
          <w:szCs w:val="24"/>
        </w:rPr>
        <w:t xml:space="preserve"> yang di </w:t>
      </w:r>
      <w:proofErr w:type="spellStart"/>
      <w:r w:rsidRPr="00D83905">
        <w:rPr>
          <w:rFonts w:ascii="Times New Roman" w:hAnsi="Times New Roman" w:cs="Times New Roman"/>
          <w:sz w:val="24"/>
          <w:szCs w:val="24"/>
        </w:rPr>
        <w:t>buat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oleh</w:t>
      </w:r>
      <w:proofErr w:type="spellEnd"/>
      <w:r w:rsidRPr="00D83905">
        <w:rPr>
          <w:rFonts w:ascii="Times New Roman" w:hAnsi="Times New Roman" w:cs="Times New Roman"/>
          <w:sz w:val="24"/>
          <w:szCs w:val="24"/>
        </w:rPr>
        <w:t xml:space="preserve"> </w:t>
      </w:r>
      <w:r>
        <w:rPr>
          <w:rFonts w:ascii="Times New Roman" w:hAnsi="Times New Roman" w:cs="Times New Roman"/>
          <w:i/>
          <w:sz w:val="24"/>
          <w:szCs w:val="24"/>
        </w:rPr>
        <w:t>C</w:t>
      </w:r>
      <w:r w:rsidRPr="00EA58E3">
        <w:rPr>
          <w:rFonts w:ascii="Times New Roman" w:hAnsi="Times New Roman" w:cs="Times New Roman"/>
          <w:i/>
          <w:sz w:val="24"/>
          <w:szCs w:val="24"/>
        </w:rPr>
        <w:t>afe</w:t>
      </w:r>
      <w:r w:rsidRPr="00D83905">
        <w:rPr>
          <w:rFonts w:ascii="Times New Roman" w:hAnsi="Times New Roman" w:cs="Times New Roman"/>
          <w:sz w:val="24"/>
          <w:szCs w:val="24"/>
        </w:rPr>
        <w:t xml:space="preserve"> Cozy </w:t>
      </w:r>
      <w:proofErr w:type="spellStart"/>
      <w:r w:rsidRPr="00D83905">
        <w:rPr>
          <w:rFonts w:ascii="Times New Roman" w:hAnsi="Times New Roman" w:cs="Times New Roman"/>
          <w:sz w:val="24"/>
          <w:szCs w:val="24"/>
        </w:rPr>
        <w:t>ini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cukup</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baik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adanya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petunjuk-petunjuk</w:t>
      </w:r>
      <w:proofErr w:type="spellEnd"/>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tersedia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sehingga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membuat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konsumen</w:t>
      </w:r>
      <w:proofErr w:type="spellEnd"/>
      <w:r w:rsidRPr="00D83905">
        <w:rPr>
          <w:rFonts w:ascii="Times New Roman" w:hAnsi="Times New Roman" w:cs="Times New Roman"/>
          <w:spacing w:val="49"/>
          <w:sz w:val="24"/>
          <w:szCs w:val="24"/>
        </w:rPr>
        <w:t xml:space="preserve"> </w:t>
      </w:r>
      <w:proofErr w:type="spellStart"/>
      <w:r w:rsidRPr="00D83905">
        <w:rPr>
          <w:rFonts w:ascii="Times New Roman" w:hAnsi="Times New Roman" w:cs="Times New Roman"/>
          <w:sz w:val="24"/>
          <w:szCs w:val="24"/>
        </w:rPr>
        <w:t>mudah</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mencari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tempat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kasir</w:t>
      </w:r>
      <w:proofErr w:type="spellEnd"/>
      <w:r w:rsidRPr="00D83905">
        <w:rPr>
          <w:rFonts w:ascii="Times New Roman" w:hAnsi="Times New Roman" w:cs="Times New Roman"/>
          <w:sz w:val="24"/>
          <w:szCs w:val="24"/>
        </w:rPr>
        <w:t>.</w:t>
      </w:r>
    </w:p>
    <w:p w:rsidR="00957B0A" w:rsidRPr="00D83905" w:rsidRDefault="00957B0A" w:rsidP="00957B0A">
      <w:pPr>
        <w:spacing w:after="0" w:line="480" w:lineRule="auto"/>
        <w:ind w:left="360" w:firstLine="720"/>
        <w:jc w:val="both"/>
        <w:rPr>
          <w:rFonts w:ascii="Times New Roman" w:hAnsi="Times New Roman" w:cs="Times New Roman"/>
          <w:sz w:val="24"/>
          <w:szCs w:val="24"/>
          <w:lang w:val="id-ID"/>
        </w:rPr>
      </w:pPr>
      <w:r w:rsidRPr="00D83905">
        <w:rPr>
          <w:rFonts w:ascii="Times New Roman" w:hAnsi="Times New Roman" w:cs="Times New Roman"/>
          <w:sz w:val="24"/>
          <w:szCs w:val="24"/>
          <w:lang w:val="id-ID"/>
        </w:rPr>
        <w:lastRenderedPageBreak/>
        <w:t xml:space="preserve">Cozy Ceker and </w:t>
      </w:r>
      <w:r w:rsidRPr="00D83905">
        <w:rPr>
          <w:rFonts w:ascii="Times New Roman" w:hAnsi="Times New Roman" w:cs="Times New Roman"/>
          <w:sz w:val="24"/>
          <w:szCs w:val="24"/>
        </w:rPr>
        <w:t>Coffee</w:t>
      </w:r>
      <w:r w:rsidRPr="00D83905">
        <w:rPr>
          <w:rFonts w:ascii="Times New Roman" w:hAnsi="Times New Roman" w:cs="Times New Roman"/>
          <w:sz w:val="24"/>
          <w:szCs w:val="24"/>
          <w:lang w:val="id-ID"/>
        </w:rPr>
        <w:t xml:space="preserve"> </w:t>
      </w:r>
      <w:proofErr w:type="spellStart"/>
      <w:r w:rsidRPr="00D83905">
        <w:rPr>
          <w:rFonts w:ascii="Times New Roman" w:hAnsi="Times New Roman" w:cs="Times New Roman"/>
          <w:sz w:val="24"/>
          <w:szCs w:val="24"/>
        </w:rPr>
        <w:t>sepanjang</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tahun</w:t>
      </w:r>
      <w:proofErr w:type="spellEnd"/>
      <w:r w:rsidRPr="00D83905">
        <w:rPr>
          <w:rFonts w:ascii="Times New Roman" w:hAnsi="Times New Roman" w:cs="Times New Roman"/>
          <w:sz w:val="24"/>
          <w:szCs w:val="24"/>
        </w:rPr>
        <w:t xml:space="preserve"> 2016 </w:t>
      </w:r>
      <w:proofErr w:type="spellStart"/>
      <w:r w:rsidRPr="00D83905">
        <w:rPr>
          <w:rFonts w:ascii="Times New Roman" w:hAnsi="Times New Roman" w:cs="Times New Roman"/>
          <w:sz w:val="24"/>
          <w:szCs w:val="24"/>
        </w:rPr>
        <w:t>sampai</w:t>
      </w:r>
      <w:proofErr w:type="spellEnd"/>
      <w:r w:rsidRPr="00D83905">
        <w:rPr>
          <w:rFonts w:ascii="Times New Roman" w:hAnsi="Times New Roman" w:cs="Times New Roman"/>
          <w:sz w:val="24"/>
          <w:szCs w:val="24"/>
        </w:rPr>
        <w:t xml:space="preserve"> 2017 </w:t>
      </w:r>
      <w:proofErr w:type="spellStart"/>
      <w:r w:rsidRPr="00D83905">
        <w:rPr>
          <w:rFonts w:ascii="Times New Roman" w:hAnsi="Times New Roman" w:cs="Times New Roman"/>
          <w:sz w:val="24"/>
          <w:szCs w:val="24"/>
        </w:rPr>
        <w:t>mengalami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fluktuatif</w:t>
      </w:r>
      <w:proofErr w:type="spellEnd"/>
      <w:r w:rsidRPr="00D83905">
        <w:rPr>
          <w:rFonts w:ascii="Times New Roman" w:hAnsi="Times New Roman" w:cs="Times New Roman"/>
          <w:sz w:val="24"/>
          <w:szCs w:val="24"/>
          <w:lang w:val="id-ID"/>
        </w:rPr>
        <w:t>, berikut data omset penjulan bersih Cozy Ceker and Coffe</w:t>
      </w:r>
      <w:r w:rsidRPr="00D83905">
        <w:rPr>
          <w:rFonts w:ascii="Times New Roman" w:hAnsi="Times New Roman" w:cs="Times New Roman"/>
          <w:sz w:val="24"/>
          <w:szCs w:val="24"/>
        </w:rPr>
        <w:t>e</w:t>
      </w:r>
      <w:r w:rsidRPr="00D83905">
        <w:rPr>
          <w:rFonts w:ascii="Times New Roman" w:hAnsi="Times New Roman" w:cs="Times New Roman"/>
          <w:sz w:val="24"/>
          <w:szCs w:val="24"/>
          <w:lang w:val="id-ID"/>
        </w:rPr>
        <w:t>.</w:t>
      </w:r>
    </w:p>
    <w:p w:rsidR="00957B0A" w:rsidRPr="00D83905" w:rsidRDefault="00957B0A" w:rsidP="00957B0A">
      <w:pPr>
        <w:spacing w:after="0" w:line="240" w:lineRule="auto"/>
        <w:ind w:firstLine="720"/>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 xml:space="preserve">Tabel 1.2 </w:t>
      </w:r>
    </w:p>
    <w:p w:rsidR="00957B0A" w:rsidRPr="00D83905" w:rsidRDefault="00957B0A" w:rsidP="00957B0A">
      <w:pPr>
        <w:spacing w:after="0" w:line="240" w:lineRule="auto"/>
        <w:ind w:firstLine="720"/>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Omset Penjualan Bersih Cozy Ceker and Coffee</w:t>
      </w:r>
    </w:p>
    <w:p w:rsidR="00957B0A" w:rsidRPr="00D83905" w:rsidRDefault="00957B0A" w:rsidP="00957B0A">
      <w:pPr>
        <w:spacing w:after="0" w:line="240" w:lineRule="auto"/>
        <w:rPr>
          <w:rFonts w:ascii="Times New Roman" w:hAnsi="Times New Roman" w:cs="Times New Roman"/>
          <w:b/>
          <w:sz w:val="24"/>
          <w:szCs w:val="24"/>
          <w:lang w:val="id-ID"/>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276"/>
        <w:gridCol w:w="1559"/>
        <w:gridCol w:w="1701"/>
        <w:gridCol w:w="1701"/>
        <w:gridCol w:w="1902"/>
      </w:tblGrid>
      <w:tr w:rsidR="00957B0A" w:rsidRPr="00D83905" w:rsidTr="00BA1227">
        <w:trPr>
          <w:trHeight w:val="20"/>
        </w:trPr>
        <w:tc>
          <w:tcPr>
            <w:tcW w:w="1276" w:type="dxa"/>
            <w:tcBorders>
              <w:top w:val="single" w:sz="4" w:space="0" w:color="FFFFFF"/>
              <w:left w:val="single" w:sz="4" w:space="0" w:color="FFFFFF"/>
              <w:right w:val="nil"/>
            </w:tcBorders>
            <w:shd w:val="clear" w:color="auto" w:fill="5B9BD5"/>
            <w:vAlign w:val="center"/>
          </w:tcPr>
          <w:p w:rsidR="00957B0A" w:rsidRPr="00D83905" w:rsidRDefault="00957B0A" w:rsidP="00BA1227">
            <w:pPr>
              <w:spacing w:after="0" w:line="240" w:lineRule="auto"/>
              <w:jc w:val="center"/>
              <w:rPr>
                <w:rFonts w:ascii="Times New Roman" w:hAnsi="Times New Roman" w:cs="Times New Roman"/>
                <w:b/>
                <w:bCs/>
                <w:sz w:val="24"/>
                <w:szCs w:val="24"/>
                <w:lang w:val="id-ID"/>
              </w:rPr>
            </w:pPr>
            <w:r w:rsidRPr="00D83905">
              <w:rPr>
                <w:rFonts w:ascii="Times New Roman" w:hAnsi="Times New Roman" w:cs="Times New Roman"/>
                <w:b/>
                <w:bCs/>
                <w:sz w:val="24"/>
                <w:szCs w:val="24"/>
                <w:lang w:val="id-ID"/>
              </w:rPr>
              <w:t>Tahun</w:t>
            </w:r>
          </w:p>
        </w:tc>
        <w:tc>
          <w:tcPr>
            <w:tcW w:w="1559" w:type="dxa"/>
            <w:tcBorders>
              <w:top w:val="single" w:sz="4" w:space="0" w:color="FFFFFF"/>
              <w:left w:val="nil"/>
              <w:right w:val="nil"/>
            </w:tcBorders>
            <w:shd w:val="clear" w:color="auto" w:fill="5B9BD5"/>
            <w:vAlign w:val="center"/>
          </w:tcPr>
          <w:p w:rsidR="00957B0A" w:rsidRPr="00D83905" w:rsidRDefault="00957B0A" w:rsidP="00BA1227">
            <w:pPr>
              <w:spacing w:after="0" w:line="240" w:lineRule="auto"/>
              <w:jc w:val="center"/>
              <w:rPr>
                <w:rFonts w:ascii="Times New Roman" w:hAnsi="Times New Roman" w:cs="Times New Roman"/>
                <w:b/>
                <w:bCs/>
                <w:sz w:val="24"/>
                <w:szCs w:val="24"/>
                <w:lang w:val="id-ID"/>
              </w:rPr>
            </w:pPr>
            <w:r w:rsidRPr="00D83905">
              <w:rPr>
                <w:rFonts w:ascii="Times New Roman" w:hAnsi="Times New Roman" w:cs="Times New Roman"/>
                <w:b/>
                <w:bCs/>
                <w:sz w:val="24"/>
                <w:szCs w:val="24"/>
                <w:lang w:val="id-ID"/>
              </w:rPr>
              <w:t>Bulan</w:t>
            </w:r>
          </w:p>
        </w:tc>
        <w:tc>
          <w:tcPr>
            <w:tcW w:w="1701" w:type="dxa"/>
            <w:tcBorders>
              <w:top w:val="single" w:sz="4" w:space="0" w:color="FFFFFF"/>
              <w:left w:val="nil"/>
              <w:right w:val="nil"/>
            </w:tcBorders>
            <w:shd w:val="clear" w:color="auto" w:fill="5B9BD5"/>
            <w:vAlign w:val="center"/>
          </w:tcPr>
          <w:p w:rsidR="00957B0A" w:rsidRPr="00D83905" w:rsidRDefault="00957B0A" w:rsidP="00BA1227">
            <w:pPr>
              <w:spacing w:after="0" w:line="240" w:lineRule="auto"/>
              <w:jc w:val="center"/>
              <w:rPr>
                <w:rFonts w:ascii="Times New Roman" w:hAnsi="Times New Roman" w:cs="Times New Roman"/>
                <w:b/>
                <w:bCs/>
                <w:sz w:val="24"/>
                <w:szCs w:val="24"/>
              </w:rPr>
            </w:pPr>
            <w:proofErr w:type="spellStart"/>
            <w:r w:rsidRPr="00D83905">
              <w:rPr>
                <w:rFonts w:ascii="Times New Roman" w:hAnsi="Times New Roman" w:cs="Times New Roman"/>
                <w:b/>
                <w:bCs/>
                <w:sz w:val="24"/>
                <w:szCs w:val="24"/>
              </w:rPr>
              <w:t>Omset</w:t>
            </w:r>
            <w:proofErr w:type="spellEnd"/>
            <w:r w:rsidRPr="00D83905">
              <w:rPr>
                <w:rFonts w:ascii="Times New Roman" w:hAnsi="Times New Roman" w:cs="Times New Roman"/>
                <w:b/>
                <w:bCs/>
                <w:sz w:val="24"/>
                <w:szCs w:val="24"/>
              </w:rPr>
              <w:t xml:space="preserve"> </w:t>
            </w:r>
            <w:proofErr w:type="spellStart"/>
            <w:r w:rsidRPr="00D83905">
              <w:rPr>
                <w:rFonts w:ascii="Times New Roman" w:hAnsi="Times New Roman" w:cs="Times New Roman"/>
                <w:b/>
                <w:bCs/>
                <w:sz w:val="24"/>
                <w:szCs w:val="24"/>
              </w:rPr>
              <w:t>Pendapatan</w:t>
            </w:r>
            <w:proofErr w:type="spellEnd"/>
            <w:r w:rsidRPr="00D83905">
              <w:rPr>
                <w:rFonts w:ascii="Times New Roman" w:hAnsi="Times New Roman" w:cs="Times New Roman"/>
                <w:b/>
                <w:bCs/>
                <w:sz w:val="24"/>
                <w:szCs w:val="24"/>
              </w:rPr>
              <w:t xml:space="preserve"> </w:t>
            </w:r>
            <w:proofErr w:type="spellStart"/>
            <w:r w:rsidRPr="00D83905">
              <w:rPr>
                <w:rFonts w:ascii="Times New Roman" w:hAnsi="Times New Roman" w:cs="Times New Roman"/>
                <w:b/>
                <w:bCs/>
                <w:sz w:val="24"/>
                <w:szCs w:val="24"/>
              </w:rPr>
              <w:t>Bersih</w:t>
            </w:r>
            <w:proofErr w:type="spellEnd"/>
          </w:p>
        </w:tc>
        <w:tc>
          <w:tcPr>
            <w:tcW w:w="1701" w:type="dxa"/>
            <w:tcBorders>
              <w:top w:val="single" w:sz="4" w:space="0" w:color="FFFFFF"/>
              <w:left w:val="nil"/>
              <w:right w:val="nil"/>
            </w:tcBorders>
            <w:shd w:val="clear" w:color="auto" w:fill="5B9BD5"/>
            <w:vAlign w:val="center"/>
          </w:tcPr>
          <w:p w:rsidR="00957B0A" w:rsidRPr="00D83905" w:rsidRDefault="00957B0A" w:rsidP="00BA1227">
            <w:pPr>
              <w:spacing w:after="0" w:line="240" w:lineRule="auto"/>
              <w:jc w:val="center"/>
              <w:rPr>
                <w:rFonts w:ascii="Times New Roman" w:hAnsi="Times New Roman" w:cs="Times New Roman"/>
                <w:b/>
                <w:bCs/>
                <w:sz w:val="24"/>
                <w:szCs w:val="24"/>
                <w:lang w:val="id-ID"/>
              </w:rPr>
            </w:pPr>
            <w:r w:rsidRPr="00D83905">
              <w:rPr>
                <w:rFonts w:ascii="Times New Roman" w:hAnsi="Times New Roman" w:cs="Times New Roman"/>
                <w:b/>
                <w:bCs/>
                <w:sz w:val="24"/>
                <w:szCs w:val="24"/>
                <w:lang w:val="id-ID"/>
              </w:rPr>
              <w:t>Perubahan</w:t>
            </w:r>
          </w:p>
        </w:tc>
        <w:tc>
          <w:tcPr>
            <w:tcW w:w="1902" w:type="dxa"/>
            <w:tcBorders>
              <w:top w:val="single" w:sz="4" w:space="0" w:color="FFFFFF"/>
              <w:left w:val="nil"/>
              <w:right w:val="single" w:sz="4" w:space="0" w:color="FFFFFF"/>
            </w:tcBorders>
            <w:shd w:val="clear" w:color="auto" w:fill="5B9BD5"/>
            <w:vAlign w:val="center"/>
          </w:tcPr>
          <w:p w:rsidR="00957B0A" w:rsidRPr="00D83905" w:rsidRDefault="00957B0A" w:rsidP="00BA1227">
            <w:pPr>
              <w:spacing w:after="0" w:line="240" w:lineRule="auto"/>
              <w:jc w:val="center"/>
              <w:rPr>
                <w:rFonts w:ascii="Times New Roman" w:hAnsi="Times New Roman" w:cs="Times New Roman"/>
                <w:b/>
                <w:bCs/>
                <w:sz w:val="24"/>
                <w:szCs w:val="24"/>
                <w:lang w:val="id-ID"/>
              </w:rPr>
            </w:pPr>
            <w:r w:rsidRPr="00D83905">
              <w:rPr>
                <w:rFonts w:ascii="Times New Roman" w:hAnsi="Times New Roman" w:cs="Times New Roman"/>
                <w:b/>
                <w:bCs/>
                <w:sz w:val="24"/>
                <w:szCs w:val="24"/>
                <w:lang w:val="id-ID"/>
              </w:rPr>
              <w:t>Prosentase (%)</w:t>
            </w:r>
          </w:p>
        </w:tc>
      </w:tr>
      <w:tr w:rsidR="00957B0A" w:rsidRPr="00D83905" w:rsidTr="00BA1227">
        <w:trPr>
          <w:trHeight w:val="20"/>
        </w:trPr>
        <w:tc>
          <w:tcPr>
            <w:tcW w:w="1276" w:type="dxa"/>
            <w:vMerge w:val="restart"/>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lang w:val="id-ID"/>
              </w:rPr>
            </w:pPr>
          </w:p>
          <w:p w:rsidR="00957B0A" w:rsidRPr="00D83905" w:rsidRDefault="00957B0A" w:rsidP="00BA1227">
            <w:pPr>
              <w:spacing w:after="0" w:line="240" w:lineRule="auto"/>
              <w:jc w:val="center"/>
              <w:rPr>
                <w:rFonts w:ascii="Times New Roman" w:hAnsi="Times New Roman" w:cs="Times New Roman"/>
                <w:b/>
                <w:bCs/>
                <w:sz w:val="24"/>
                <w:szCs w:val="24"/>
                <w:lang w:val="id-ID"/>
              </w:rPr>
            </w:pPr>
          </w:p>
          <w:p w:rsidR="00957B0A" w:rsidRPr="00D83905" w:rsidRDefault="00957B0A" w:rsidP="00BA1227">
            <w:pPr>
              <w:spacing w:after="0" w:line="240" w:lineRule="auto"/>
              <w:jc w:val="center"/>
              <w:rPr>
                <w:rFonts w:ascii="Times New Roman" w:hAnsi="Times New Roman" w:cs="Times New Roman"/>
                <w:b/>
                <w:bCs/>
                <w:sz w:val="24"/>
                <w:szCs w:val="24"/>
                <w:lang w:val="id-ID"/>
              </w:rPr>
            </w:pPr>
          </w:p>
          <w:p w:rsidR="00957B0A" w:rsidRPr="00D83905" w:rsidRDefault="00957B0A" w:rsidP="00BA1227">
            <w:pPr>
              <w:spacing w:after="0" w:line="240" w:lineRule="auto"/>
              <w:jc w:val="center"/>
              <w:rPr>
                <w:rFonts w:ascii="Times New Roman" w:hAnsi="Times New Roman" w:cs="Times New Roman"/>
                <w:b/>
                <w:bCs/>
                <w:sz w:val="24"/>
                <w:szCs w:val="24"/>
                <w:lang w:val="id-ID"/>
              </w:rPr>
            </w:pPr>
          </w:p>
          <w:p w:rsidR="00957B0A" w:rsidRPr="00D83905" w:rsidRDefault="00957B0A" w:rsidP="00BA1227">
            <w:pPr>
              <w:spacing w:after="0" w:line="240" w:lineRule="auto"/>
              <w:jc w:val="center"/>
              <w:rPr>
                <w:rFonts w:ascii="Times New Roman" w:hAnsi="Times New Roman" w:cs="Times New Roman"/>
                <w:b/>
                <w:bCs/>
                <w:sz w:val="24"/>
                <w:szCs w:val="24"/>
                <w:lang w:val="id-ID"/>
              </w:rPr>
            </w:pPr>
            <w:r w:rsidRPr="00D83905">
              <w:rPr>
                <w:rFonts w:ascii="Times New Roman" w:hAnsi="Times New Roman" w:cs="Times New Roman"/>
                <w:b/>
                <w:bCs/>
                <w:sz w:val="24"/>
                <w:szCs w:val="24"/>
                <w:lang w:val="id-ID"/>
              </w:rPr>
              <w:t>2016</w:t>
            </w: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Februari</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6,682,800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0 %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Maret</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5,786,900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b/>
                <w:sz w:val="24"/>
                <w:szCs w:val="24"/>
                <w:lang w:val="id-ID"/>
              </w:rPr>
            </w:pPr>
            <w:r w:rsidRPr="00D83905">
              <w:rPr>
                <w:rFonts w:ascii="Times New Roman" w:hAnsi="Times New Roman" w:cs="Times New Roman"/>
                <w:b/>
                <w:sz w:val="24"/>
                <w:szCs w:val="24"/>
                <w:lang w:val="id-ID"/>
              </w:rPr>
              <w:t>-895,900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b/>
                <w:sz w:val="24"/>
                <w:szCs w:val="24"/>
                <w:lang w:val="id-ID"/>
              </w:rPr>
            </w:pPr>
            <w:r w:rsidRPr="00D83905">
              <w:rPr>
                <w:rFonts w:ascii="Times New Roman" w:hAnsi="Times New Roman" w:cs="Times New Roman"/>
                <w:b/>
                <w:sz w:val="24"/>
                <w:szCs w:val="24"/>
                <w:lang w:val="id-ID"/>
              </w:rPr>
              <w:t>-13,4 %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April</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5,127,000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b/>
                <w:sz w:val="24"/>
                <w:szCs w:val="24"/>
                <w:lang w:val="id-ID"/>
              </w:rPr>
            </w:pPr>
            <w:r w:rsidRPr="00D83905">
              <w:rPr>
                <w:rFonts w:ascii="Times New Roman" w:hAnsi="Times New Roman" w:cs="Times New Roman"/>
                <w:b/>
                <w:sz w:val="24"/>
                <w:szCs w:val="24"/>
                <w:lang w:val="id-ID"/>
              </w:rPr>
              <w:t>-659,900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b/>
                <w:sz w:val="24"/>
                <w:szCs w:val="24"/>
                <w:lang w:val="id-ID"/>
              </w:rPr>
            </w:pPr>
            <w:r w:rsidRPr="00D83905">
              <w:rPr>
                <w:rFonts w:ascii="Times New Roman" w:hAnsi="Times New Roman" w:cs="Times New Roman"/>
                <w:b/>
                <w:sz w:val="24"/>
                <w:szCs w:val="24"/>
                <w:lang w:val="id-ID"/>
              </w:rPr>
              <w:t>-11,40 %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Mei</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7,118,100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1,991,100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38,83 %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Juni</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4,575,100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b/>
                <w:sz w:val="24"/>
                <w:szCs w:val="24"/>
                <w:lang w:val="id-ID"/>
              </w:rPr>
            </w:pPr>
            <w:r w:rsidRPr="00D83905">
              <w:rPr>
                <w:rFonts w:ascii="Times New Roman" w:hAnsi="Times New Roman" w:cs="Times New Roman"/>
                <w:b/>
                <w:sz w:val="24"/>
                <w:szCs w:val="24"/>
                <w:lang w:val="id-ID"/>
              </w:rPr>
              <w:t>-2,543,000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b/>
                <w:sz w:val="24"/>
                <w:szCs w:val="24"/>
                <w:lang w:val="id-ID"/>
              </w:rPr>
            </w:pPr>
            <w:r w:rsidRPr="00D83905">
              <w:rPr>
                <w:rFonts w:ascii="Times New Roman" w:hAnsi="Times New Roman" w:cs="Times New Roman"/>
                <w:b/>
                <w:sz w:val="24"/>
                <w:szCs w:val="24"/>
                <w:lang w:val="id-ID"/>
              </w:rPr>
              <w:t>-35,72 %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Juli</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4,109,800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b/>
                <w:sz w:val="24"/>
                <w:szCs w:val="24"/>
                <w:lang w:val="id-ID"/>
              </w:rPr>
            </w:pPr>
            <w:r w:rsidRPr="00D83905">
              <w:rPr>
                <w:rFonts w:ascii="Times New Roman" w:hAnsi="Times New Roman" w:cs="Times New Roman"/>
                <w:b/>
                <w:sz w:val="24"/>
                <w:szCs w:val="24"/>
                <w:lang w:val="id-ID"/>
              </w:rPr>
              <w:t>-465,300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b/>
                <w:sz w:val="24"/>
                <w:szCs w:val="24"/>
                <w:lang w:val="id-ID"/>
              </w:rPr>
            </w:pPr>
            <w:r w:rsidRPr="00D83905">
              <w:rPr>
                <w:rFonts w:ascii="Times New Roman" w:hAnsi="Times New Roman" w:cs="Times New Roman"/>
                <w:b/>
                <w:sz w:val="24"/>
                <w:szCs w:val="24"/>
                <w:lang w:val="id-ID"/>
              </w:rPr>
              <w:t>-10,17 %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Agustus</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4,471,500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361,700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8,80 %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September</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7,187,300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2,715,800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60,73 %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Oktober</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5,018,800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b/>
                <w:sz w:val="24"/>
                <w:szCs w:val="24"/>
                <w:lang w:val="id-ID"/>
              </w:rPr>
            </w:pPr>
            <w:r w:rsidRPr="00D83905">
              <w:rPr>
                <w:rFonts w:ascii="Times New Roman" w:hAnsi="Times New Roman" w:cs="Times New Roman"/>
                <w:b/>
                <w:sz w:val="24"/>
                <w:szCs w:val="24"/>
                <w:lang w:val="id-ID"/>
              </w:rPr>
              <w:t>-2,168,500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b/>
                <w:sz w:val="24"/>
                <w:szCs w:val="24"/>
                <w:lang w:val="id-ID"/>
              </w:rPr>
            </w:pPr>
            <w:r w:rsidRPr="00D83905">
              <w:rPr>
                <w:rFonts w:ascii="Times New Roman" w:hAnsi="Times New Roman" w:cs="Times New Roman"/>
                <w:b/>
                <w:sz w:val="24"/>
                <w:szCs w:val="24"/>
                <w:lang w:val="id-ID"/>
              </w:rPr>
              <w:t>-30,17 %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November</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4,153,700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865,100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17,23 %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Desember</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6,083,900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1,930,200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46,46 %</w:t>
            </w:r>
          </w:p>
        </w:tc>
      </w:tr>
      <w:tr w:rsidR="00957B0A" w:rsidRPr="00D83905" w:rsidTr="00BA1227">
        <w:trPr>
          <w:trHeight w:val="20"/>
        </w:trPr>
        <w:tc>
          <w:tcPr>
            <w:tcW w:w="1276" w:type="dxa"/>
            <w:tcBorders>
              <w:left w:val="single" w:sz="4" w:space="0" w:color="FFFFFF"/>
            </w:tcBorders>
            <w:shd w:val="clear" w:color="auto" w:fill="FFC000"/>
          </w:tcPr>
          <w:p w:rsidR="00957B0A" w:rsidRPr="00D83905" w:rsidRDefault="00957B0A" w:rsidP="00BA1227">
            <w:pPr>
              <w:spacing w:after="0" w:line="240" w:lineRule="auto"/>
              <w:jc w:val="center"/>
              <w:rPr>
                <w:rFonts w:ascii="Times New Roman" w:hAnsi="Times New Roman" w:cs="Times New Roman"/>
                <w:b/>
                <w:bCs/>
                <w:sz w:val="24"/>
                <w:szCs w:val="24"/>
                <w:lang w:val="id-ID"/>
              </w:rPr>
            </w:pPr>
            <w:r w:rsidRPr="00D83905">
              <w:rPr>
                <w:rFonts w:ascii="Times New Roman" w:hAnsi="Times New Roman" w:cs="Times New Roman"/>
                <w:b/>
                <w:bCs/>
                <w:sz w:val="24"/>
                <w:szCs w:val="24"/>
                <w:lang w:val="id-ID"/>
              </w:rPr>
              <w:t>Jumlah penjulan</w:t>
            </w:r>
          </w:p>
        </w:tc>
        <w:tc>
          <w:tcPr>
            <w:tcW w:w="1559" w:type="dxa"/>
            <w:shd w:val="clear" w:color="auto" w:fill="FFC000"/>
          </w:tcPr>
          <w:p w:rsidR="00957B0A" w:rsidRPr="00D83905" w:rsidRDefault="00957B0A" w:rsidP="00BA1227">
            <w:pPr>
              <w:spacing w:after="0" w:line="240" w:lineRule="auto"/>
              <w:rPr>
                <w:rFonts w:ascii="Times New Roman" w:hAnsi="Times New Roman" w:cs="Times New Roman"/>
                <w:sz w:val="24"/>
                <w:szCs w:val="24"/>
                <w:lang w:val="id-ID"/>
              </w:rPr>
            </w:pPr>
          </w:p>
        </w:tc>
        <w:tc>
          <w:tcPr>
            <w:tcW w:w="1701" w:type="dxa"/>
            <w:shd w:val="clear" w:color="auto" w:fill="FFC000"/>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51,739,800</w:t>
            </w:r>
          </w:p>
        </w:tc>
        <w:tc>
          <w:tcPr>
            <w:tcW w:w="1701" w:type="dxa"/>
            <w:shd w:val="clear" w:color="auto" w:fill="FFC000"/>
          </w:tcPr>
          <w:p w:rsidR="00957B0A" w:rsidRPr="00D83905" w:rsidRDefault="00957B0A" w:rsidP="00BA1227">
            <w:pPr>
              <w:spacing w:after="0" w:line="240" w:lineRule="auto"/>
              <w:rPr>
                <w:rFonts w:ascii="Times New Roman" w:hAnsi="Times New Roman" w:cs="Times New Roman"/>
                <w:sz w:val="24"/>
                <w:szCs w:val="24"/>
                <w:lang w:val="id-ID"/>
              </w:rPr>
            </w:pPr>
          </w:p>
        </w:tc>
        <w:tc>
          <w:tcPr>
            <w:tcW w:w="1902" w:type="dxa"/>
            <w:shd w:val="clear" w:color="auto" w:fill="FFC000"/>
          </w:tcPr>
          <w:p w:rsidR="00957B0A" w:rsidRPr="00D83905" w:rsidRDefault="00957B0A" w:rsidP="00BA1227">
            <w:pPr>
              <w:spacing w:after="0" w:line="240" w:lineRule="auto"/>
              <w:ind w:right="322"/>
              <w:rPr>
                <w:rFonts w:ascii="Times New Roman" w:hAnsi="Times New Roman" w:cs="Times New Roman"/>
                <w:sz w:val="24"/>
                <w:szCs w:val="24"/>
                <w:lang w:val="id-ID"/>
              </w:rPr>
            </w:pPr>
          </w:p>
        </w:tc>
      </w:tr>
      <w:tr w:rsidR="00957B0A" w:rsidRPr="00D83905" w:rsidTr="00BA1227">
        <w:trPr>
          <w:trHeight w:val="20"/>
        </w:trPr>
        <w:tc>
          <w:tcPr>
            <w:tcW w:w="1276" w:type="dxa"/>
            <w:tcBorders>
              <w:left w:val="single" w:sz="4" w:space="0" w:color="FFFFFF"/>
            </w:tcBorders>
            <w:shd w:val="clear" w:color="auto" w:fill="00B050"/>
          </w:tcPr>
          <w:p w:rsidR="00957B0A" w:rsidRPr="00D83905" w:rsidRDefault="00957B0A" w:rsidP="00BA1227">
            <w:pPr>
              <w:spacing w:after="0" w:line="240" w:lineRule="auto"/>
              <w:jc w:val="center"/>
              <w:rPr>
                <w:rFonts w:ascii="Times New Roman" w:hAnsi="Times New Roman" w:cs="Times New Roman"/>
                <w:b/>
                <w:bCs/>
                <w:sz w:val="24"/>
                <w:szCs w:val="24"/>
                <w:lang w:val="id-ID"/>
              </w:rPr>
            </w:pPr>
            <w:r w:rsidRPr="00D83905">
              <w:rPr>
                <w:rFonts w:ascii="Times New Roman" w:hAnsi="Times New Roman" w:cs="Times New Roman"/>
                <w:b/>
                <w:bCs/>
                <w:sz w:val="24"/>
                <w:szCs w:val="24"/>
                <w:lang w:val="id-ID"/>
              </w:rPr>
              <w:t>Rata-rata perbulan</w:t>
            </w:r>
          </w:p>
        </w:tc>
        <w:tc>
          <w:tcPr>
            <w:tcW w:w="1559" w:type="dxa"/>
            <w:shd w:val="clear" w:color="auto" w:fill="00B050"/>
          </w:tcPr>
          <w:p w:rsidR="00957B0A" w:rsidRPr="00D83905" w:rsidRDefault="00957B0A" w:rsidP="00BA1227">
            <w:pPr>
              <w:spacing w:after="0" w:line="240" w:lineRule="auto"/>
              <w:rPr>
                <w:rFonts w:ascii="Times New Roman" w:hAnsi="Times New Roman" w:cs="Times New Roman"/>
                <w:sz w:val="24"/>
                <w:szCs w:val="24"/>
                <w:lang w:val="id-ID"/>
              </w:rPr>
            </w:pPr>
          </w:p>
        </w:tc>
        <w:tc>
          <w:tcPr>
            <w:tcW w:w="1701" w:type="dxa"/>
            <w:shd w:val="clear" w:color="auto" w:fill="00B050"/>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4,703,618</w:t>
            </w:r>
          </w:p>
        </w:tc>
        <w:tc>
          <w:tcPr>
            <w:tcW w:w="1701" w:type="dxa"/>
            <w:shd w:val="clear" w:color="auto" w:fill="00B050"/>
          </w:tcPr>
          <w:p w:rsidR="00957B0A" w:rsidRPr="00D83905" w:rsidRDefault="00957B0A" w:rsidP="00BA1227">
            <w:pPr>
              <w:spacing w:after="0" w:line="240" w:lineRule="auto"/>
              <w:rPr>
                <w:rFonts w:ascii="Times New Roman" w:hAnsi="Times New Roman" w:cs="Times New Roman"/>
                <w:sz w:val="24"/>
                <w:szCs w:val="24"/>
                <w:lang w:val="id-ID"/>
              </w:rPr>
            </w:pPr>
          </w:p>
        </w:tc>
        <w:tc>
          <w:tcPr>
            <w:tcW w:w="1902" w:type="dxa"/>
            <w:shd w:val="clear" w:color="auto" w:fill="00B050"/>
          </w:tcPr>
          <w:p w:rsidR="00957B0A" w:rsidRPr="00D83905" w:rsidRDefault="00957B0A" w:rsidP="00BA1227">
            <w:pPr>
              <w:spacing w:after="0" w:line="240" w:lineRule="auto"/>
              <w:ind w:right="322"/>
              <w:rPr>
                <w:rFonts w:ascii="Times New Roman" w:hAnsi="Times New Roman" w:cs="Times New Roman"/>
                <w:sz w:val="24"/>
                <w:szCs w:val="24"/>
                <w:lang w:val="id-ID"/>
              </w:rPr>
            </w:pPr>
          </w:p>
        </w:tc>
      </w:tr>
      <w:tr w:rsidR="00957B0A" w:rsidRPr="00D83905" w:rsidTr="00BA1227">
        <w:trPr>
          <w:trHeight w:val="20"/>
        </w:trPr>
        <w:tc>
          <w:tcPr>
            <w:tcW w:w="1276" w:type="dxa"/>
            <w:vMerge w:val="restart"/>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lang w:val="id-ID"/>
              </w:rPr>
            </w:pPr>
          </w:p>
          <w:p w:rsidR="00957B0A" w:rsidRPr="00D83905" w:rsidRDefault="00957B0A" w:rsidP="00BA1227">
            <w:pPr>
              <w:spacing w:after="0" w:line="240" w:lineRule="auto"/>
              <w:jc w:val="center"/>
              <w:rPr>
                <w:rFonts w:ascii="Times New Roman" w:hAnsi="Times New Roman" w:cs="Times New Roman"/>
                <w:b/>
                <w:bCs/>
                <w:sz w:val="24"/>
                <w:szCs w:val="24"/>
                <w:lang w:val="id-ID"/>
              </w:rPr>
            </w:pPr>
          </w:p>
          <w:p w:rsidR="00957B0A" w:rsidRPr="00D83905" w:rsidRDefault="00957B0A" w:rsidP="00BA1227">
            <w:pPr>
              <w:spacing w:after="0" w:line="240" w:lineRule="auto"/>
              <w:jc w:val="center"/>
              <w:rPr>
                <w:rFonts w:ascii="Times New Roman" w:hAnsi="Times New Roman" w:cs="Times New Roman"/>
                <w:b/>
                <w:bCs/>
                <w:sz w:val="24"/>
                <w:szCs w:val="24"/>
                <w:lang w:val="id-ID"/>
              </w:rPr>
            </w:pPr>
          </w:p>
          <w:p w:rsidR="00957B0A" w:rsidRPr="00D83905" w:rsidRDefault="00957B0A" w:rsidP="00BA1227">
            <w:pPr>
              <w:spacing w:after="0" w:line="240" w:lineRule="auto"/>
              <w:rPr>
                <w:rFonts w:ascii="Times New Roman" w:hAnsi="Times New Roman" w:cs="Times New Roman"/>
                <w:b/>
                <w:bCs/>
                <w:sz w:val="24"/>
                <w:szCs w:val="24"/>
                <w:lang w:val="id-ID"/>
              </w:rPr>
            </w:pPr>
          </w:p>
          <w:p w:rsidR="00957B0A" w:rsidRPr="00D83905" w:rsidRDefault="00957B0A" w:rsidP="00BA1227">
            <w:pPr>
              <w:spacing w:after="0" w:line="240" w:lineRule="auto"/>
              <w:jc w:val="center"/>
              <w:rPr>
                <w:rFonts w:ascii="Times New Roman" w:hAnsi="Times New Roman" w:cs="Times New Roman"/>
                <w:b/>
                <w:bCs/>
                <w:sz w:val="24"/>
                <w:szCs w:val="24"/>
                <w:lang w:val="id-ID"/>
              </w:rPr>
            </w:pPr>
          </w:p>
          <w:p w:rsidR="00957B0A" w:rsidRPr="00D83905" w:rsidRDefault="00957B0A" w:rsidP="00BA1227">
            <w:pPr>
              <w:spacing w:after="0" w:line="240" w:lineRule="auto"/>
              <w:jc w:val="center"/>
              <w:rPr>
                <w:rFonts w:ascii="Times New Roman" w:hAnsi="Times New Roman" w:cs="Times New Roman"/>
                <w:b/>
                <w:bCs/>
                <w:sz w:val="24"/>
                <w:szCs w:val="24"/>
                <w:lang w:val="id-ID"/>
              </w:rPr>
            </w:pPr>
            <w:r w:rsidRPr="00D83905">
              <w:rPr>
                <w:rFonts w:ascii="Times New Roman" w:hAnsi="Times New Roman" w:cs="Times New Roman"/>
                <w:b/>
                <w:bCs/>
                <w:sz w:val="24"/>
                <w:szCs w:val="24"/>
                <w:lang w:val="id-ID"/>
              </w:rPr>
              <w:t>2017</w:t>
            </w: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Januari</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3,161,300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2,922,600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48,03 %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lang w:val="id-ID"/>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Februari</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7,089,100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3,927,800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124,24 %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lang w:val="id-ID"/>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Maret</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7,505,600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416,500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5,87 %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lang w:val="id-ID"/>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April</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6,404,000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b/>
                <w:sz w:val="24"/>
                <w:szCs w:val="24"/>
                <w:lang w:val="id-ID"/>
              </w:rPr>
            </w:pPr>
            <w:r w:rsidRPr="00D83905">
              <w:rPr>
                <w:rFonts w:ascii="Times New Roman" w:hAnsi="Times New Roman" w:cs="Times New Roman"/>
                <w:b/>
                <w:sz w:val="24"/>
                <w:szCs w:val="24"/>
                <w:lang w:val="id-ID"/>
              </w:rPr>
              <w:t>-1,101,600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b/>
                <w:sz w:val="24"/>
                <w:szCs w:val="24"/>
                <w:lang w:val="id-ID"/>
              </w:rPr>
            </w:pPr>
            <w:r w:rsidRPr="00D83905">
              <w:rPr>
                <w:rFonts w:ascii="Times New Roman" w:hAnsi="Times New Roman" w:cs="Times New Roman"/>
                <w:b/>
                <w:sz w:val="24"/>
                <w:szCs w:val="24"/>
                <w:lang w:val="id-ID"/>
              </w:rPr>
              <w:t>-14,67 %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lang w:val="id-ID"/>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Mei</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10,350,810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3,946,810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61,63 %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lang w:val="id-ID"/>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Juni</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5,469,400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b/>
                <w:sz w:val="24"/>
                <w:szCs w:val="24"/>
                <w:lang w:val="id-ID"/>
              </w:rPr>
            </w:pPr>
            <w:r w:rsidRPr="00D83905">
              <w:rPr>
                <w:rFonts w:ascii="Times New Roman" w:hAnsi="Times New Roman" w:cs="Times New Roman"/>
                <w:b/>
                <w:sz w:val="24"/>
                <w:szCs w:val="24"/>
                <w:lang w:val="id-ID"/>
              </w:rPr>
              <w:t>-4,881,410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b/>
                <w:sz w:val="24"/>
                <w:szCs w:val="24"/>
                <w:lang w:val="id-ID"/>
              </w:rPr>
            </w:pPr>
            <w:r w:rsidRPr="00D83905">
              <w:rPr>
                <w:rFonts w:ascii="Times New Roman" w:hAnsi="Times New Roman" w:cs="Times New Roman"/>
                <w:b/>
                <w:sz w:val="24"/>
                <w:szCs w:val="24"/>
                <w:lang w:val="id-ID"/>
              </w:rPr>
              <w:t>-47,15 %</w:t>
            </w:r>
          </w:p>
          <w:p w:rsidR="00957B0A" w:rsidRPr="00D83905" w:rsidRDefault="00957B0A" w:rsidP="00BA1227">
            <w:pPr>
              <w:spacing w:after="0" w:line="240" w:lineRule="auto"/>
              <w:ind w:right="322"/>
              <w:rPr>
                <w:rFonts w:ascii="Times New Roman" w:hAnsi="Times New Roman" w:cs="Times New Roman"/>
                <w:b/>
                <w:sz w:val="24"/>
                <w:szCs w:val="24"/>
                <w:lang w:val="id-ID"/>
              </w:rPr>
            </w:pPr>
          </w:p>
          <w:p w:rsidR="00957B0A" w:rsidRPr="00D83905" w:rsidRDefault="00957B0A" w:rsidP="00BA1227">
            <w:pPr>
              <w:spacing w:after="0" w:line="240" w:lineRule="auto"/>
              <w:ind w:right="322"/>
              <w:rPr>
                <w:rFonts w:ascii="Times New Roman" w:hAnsi="Times New Roman" w:cs="Times New Roman"/>
                <w:b/>
                <w:sz w:val="24"/>
                <w:szCs w:val="24"/>
                <w:lang w:val="id-ID"/>
              </w:rPr>
            </w:pP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jc w:val="center"/>
              <w:rPr>
                <w:rFonts w:ascii="Times New Roman" w:hAnsi="Times New Roman" w:cs="Times New Roman"/>
                <w:b/>
                <w:bCs/>
                <w:sz w:val="24"/>
                <w:szCs w:val="24"/>
                <w:lang w:val="id-ID"/>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Juli</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6,976,400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1,507,000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27,55 %</w:t>
            </w:r>
          </w:p>
        </w:tc>
      </w:tr>
      <w:tr w:rsidR="00957B0A" w:rsidRPr="00D83905" w:rsidTr="00BA1227">
        <w:trPr>
          <w:trHeight w:val="20"/>
        </w:trPr>
        <w:tc>
          <w:tcPr>
            <w:tcW w:w="1276" w:type="dxa"/>
            <w:vMerge/>
            <w:tcBorders>
              <w:left w:val="single" w:sz="4" w:space="0" w:color="FFFFFF"/>
            </w:tcBorders>
            <w:shd w:val="clear" w:color="auto" w:fill="FFFFFF"/>
          </w:tcPr>
          <w:p w:rsidR="00957B0A" w:rsidRPr="00D83905" w:rsidRDefault="00957B0A" w:rsidP="00BA1227">
            <w:pPr>
              <w:spacing w:after="0" w:line="240" w:lineRule="auto"/>
              <w:rPr>
                <w:rFonts w:ascii="Times New Roman" w:hAnsi="Times New Roman" w:cs="Times New Roman"/>
                <w:b/>
                <w:bCs/>
                <w:sz w:val="24"/>
                <w:szCs w:val="24"/>
                <w:lang w:val="id-ID"/>
              </w:rPr>
            </w:pPr>
          </w:p>
        </w:tc>
        <w:tc>
          <w:tcPr>
            <w:tcW w:w="1559"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Agustus</w:t>
            </w:r>
          </w:p>
        </w:tc>
        <w:tc>
          <w:tcPr>
            <w:tcW w:w="1701" w:type="dxa"/>
            <w:shd w:val="clear" w:color="auto" w:fill="DEEAF6"/>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9,303,100</w:t>
            </w:r>
          </w:p>
        </w:tc>
        <w:tc>
          <w:tcPr>
            <w:tcW w:w="1701" w:type="dxa"/>
            <w:shd w:val="clear" w:color="auto" w:fill="DEEAF6"/>
          </w:tcPr>
          <w:p w:rsidR="00957B0A" w:rsidRPr="00D83905" w:rsidRDefault="00957B0A" w:rsidP="00BA1227">
            <w:pPr>
              <w:spacing w:after="0" w:line="240" w:lineRule="auto"/>
              <w:rPr>
                <w:rFonts w:ascii="Times New Roman" w:hAnsi="Times New Roman" w:cs="Times New Roman"/>
                <w:sz w:val="24"/>
                <w:szCs w:val="24"/>
                <w:lang w:val="id-ID"/>
              </w:rPr>
            </w:pPr>
            <w:r w:rsidRPr="00D83905">
              <w:rPr>
                <w:rFonts w:ascii="Times New Roman" w:hAnsi="Times New Roman" w:cs="Times New Roman"/>
                <w:sz w:val="24"/>
                <w:szCs w:val="24"/>
                <w:lang w:val="id-ID"/>
              </w:rPr>
              <w:t>2,326,700</w:t>
            </w:r>
          </w:p>
        </w:tc>
        <w:tc>
          <w:tcPr>
            <w:tcW w:w="1902" w:type="dxa"/>
            <w:shd w:val="clear" w:color="auto" w:fill="DEEAF6"/>
          </w:tcPr>
          <w:p w:rsidR="00957B0A" w:rsidRPr="00D83905" w:rsidRDefault="00957B0A" w:rsidP="00BA1227">
            <w:pPr>
              <w:spacing w:after="0" w:line="240" w:lineRule="auto"/>
              <w:ind w:right="322"/>
              <w:rPr>
                <w:rFonts w:ascii="Times New Roman" w:hAnsi="Times New Roman" w:cs="Times New Roman"/>
                <w:sz w:val="24"/>
                <w:szCs w:val="24"/>
                <w:lang w:val="id-ID"/>
              </w:rPr>
            </w:pPr>
            <w:r w:rsidRPr="00D83905">
              <w:rPr>
                <w:rFonts w:ascii="Times New Roman" w:hAnsi="Times New Roman" w:cs="Times New Roman"/>
                <w:sz w:val="24"/>
                <w:szCs w:val="24"/>
                <w:lang w:val="id-ID"/>
              </w:rPr>
              <w:t>33,35 %</w:t>
            </w:r>
          </w:p>
        </w:tc>
      </w:tr>
      <w:tr w:rsidR="00957B0A" w:rsidRPr="00D83905" w:rsidTr="00BA1227">
        <w:trPr>
          <w:trHeight w:val="20"/>
        </w:trPr>
        <w:tc>
          <w:tcPr>
            <w:tcW w:w="1276" w:type="dxa"/>
            <w:tcBorders>
              <w:left w:val="single" w:sz="4" w:space="0" w:color="FFFFFF"/>
            </w:tcBorders>
            <w:shd w:val="clear" w:color="auto" w:fill="FFC000"/>
          </w:tcPr>
          <w:p w:rsidR="00957B0A" w:rsidRPr="00D83905" w:rsidRDefault="00957B0A" w:rsidP="00BA1227">
            <w:pPr>
              <w:spacing w:after="0" w:line="240" w:lineRule="auto"/>
              <w:jc w:val="center"/>
              <w:rPr>
                <w:rFonts w:ascii="Times New Roman" w:hAnsi="Times New Roman" w:cs="Times New Roman"/>
                <w:b/>
                <w:bCs/>
                <w:sz w:val="24"/>
                <w:szCs w:val="24"/>
                <w:lang w:val="id-ID"/>
              </w:rPr>
            </w:pPr>
            <w:r w:rsidRPr="00D83905">
              <w:rPr>
                <w:rFonts w:ascii="Times New Roman" w:hAnsi="Times New Roman" w:cs="Times New Roman"/>
                <w:b/>
                <w:bCs/>
                <w:sz w:val="24"/>
                <w:szCs w:val="24"/>
                <w:lang w:val="id-ID"/>
              </w:rPr>
              <w:t>Jumlah penjulan</w:t>
            </w:r>
          </w:p>
        </w:tc>
        <w:tc>
          <w:tcPr>
            <w:tcW w:w="1559" w:type="dxa"/>
            <w:shd w:val="clear" w:color="auto" w:fill="FFC000"/>
          </w:tcPr>
          <w:p w:rsidR="00957B0A" w:rsidRPr="00D83905" w:rsidRDefault="00957B0A" w:rsidP="00BA1227">
            <w:pPr>
              <w:spacing w:after="0" w:line="240" w:lineRule="auto"/>
              <w:rPr>
                <w:rFonts w:ascii="Times New Roman" w:hAnsi="Times New Roman" w:cs="Times New Roman"/>
                <w:sz w:val="24"/>
                <w:szCs w:val="24"/>
                <w:lang w:val="id-ID"/>
              </w:rPr>
            </w:pPr>
          </w:p>
        </w:tc>
        <w:tc>
          <w:tcPr>
            <w:tcW w:w="1701" w:type="dxa"/>
            <w:shd w:val="clear" w:color="auto" w:fill="FFC000"/>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56,259,710</w:t>
            </w:r>
          </w:p>
        </w:tc>
        <w:tc>
          <w:tcPr>
            <w:tcW w:w="1701" w:type="dxa"/>
            <w:shd w:val="clear" w:color="auto" w:fill="FFC000"/>
          </w:tcPr>
          <w:p w:rsidR="00957B0A" w:rsidRPr="00D83905" w:rsidRDefault="00957B0A" w:rsidP="00BA1227">
            <w:pPr>
              <w:spacing w:after="0" w:line="240" w:lineRule="auto"/>
              <w:rPr>
                <w:rFonts w:ascii="Times New Roman" w:hAnsi="Times New Roman" w:cs="Times New Roman"/>
                <w:sz w:val="24"/>
                <w:szCs w:val="24"/>
                <w:lang w:val="id-ID"/>
              </w:rPr>
            </w:pPr>
          </w:p>
        </w:tc>
        <w:tc>
          <w:tcPr>
            <w:tcW w:w="1902" w:type="dxa"/>
            <w:shd w:val="clear" w:color="auto" w:fill="FFC000"/>
          </w:tcPr>
          <w:p w:rsidR="00957B0A" w:rsidRPr="00D83905" w:rsidRDefault="00957B0A" w:rsidP="00BA1227">
            <w:pPr>
              <w:spacing w:after="0" w:line="240" w:lineRule="auto"/>
              <w:ind w:right="322"/>
              <w:rPr>
                <w:rFonts w:ascii="Times New Roman" w:hAnsi="Times New Roman" w:cs="Times New Roman"/>
                <w:sz w:val="24"/>
                <w:szCs w:val="24"/>
                <w:lang w:val="id-ID"/>
              </w:rPr>
            </w:pPr>
          </w:p>
        </w:tc>
      </w:tr>
      <w:tr w:rsidR="00957B0A" w:rsidRPr="00D83905" w:rsidTr="00BA1227">
        <w:trPr>
          <w:trHeight w:val="20"/>
        </w:trPr>
        <w:tc>
          <w:tcPr>
            <w:tcW w:w="1276" w:type="dxa"/>
            <w:tcBorders>
              <w:left w:val="single" w:sz="4" w:space="0" w:color="FFFFFF"/>
              <w:bottom w:val="single" w:sz="4" w:space="0" w:color="FFFFFF"/>
            </w:tcBorders>
            <w:shd w:val="clear" w:color="auto" w:fill="00B050"/>
          </w:tcPr>
          <w:p w:rsidR="00957B0A" w:rsidRPr="00D83905" w:rsidRDefault="00957B0A" w:rsidP="00BA1227">
            <w:pPr>
              <w:spacing w:after="0" w:line="240" w:lineRule="auto"/>
              <w:jc w:val="center"/>
              <w:rPr>
                <w:rFonts w:ascii="Times New Roman" w:hAnsi="Times New Roman" w:cs="Times New Roman"/>
                <w:b/>
                <w:bCs/>
                <w:sz w:val="24"/>
                <w:szCs w:val="24"/>
                <w:lang w:val="id-ID"/>
              </w:rPr>
            </w:pPr>
            <w:r w:rsidRPr="00D83905">
              <w:rPr>
                <w:rFonts w:ascii="Times New Roman" w:hAnsi="Times New Roman" w:cs="Times New Roman"/>
                <w:b/>
                <w:bCs/>
                <w:sz w:val="24"/>
                <w:szCs w:val="24"/>
                <w:lang w:val="id-ID"/>
              </w:rPr>
              <w:t>Rata-rata perbulan</w:t>
            </w:r>
          </w:p>
        </w:tc>
        <w:tc>
          <w:tcPr>
            <w:tcW w:w="1559" w:type="dxa"/>
            <w:shd w:val="clear" w:color="auto" w:fill="00B050"/>
          </w:tcPr>
          <w:p w:rsidR="00957B0A" w:rsidRPr="00D83905" w:rsidRDefault="00957B0A" w:rsidP="00BA1227">
            <w:pPr>
              <w:spacing w:after="0" w:line="240" w:lineRule="auto"/>
              <w:rPr>
                <w:rFonts w:ascii="Times New Roman" w:hAnsi="Times New Roman" w:cs="Times New Roman"/>
                <w:sz w:val="24"/>
                <w:szCs w:val="24"/>
                <w:lang w:val="id-ID"/>
              </w:rPr>
            </w:pPr>
          </w:p>
        </w:tc>
        <w:tc>
          <w:tcPr>
            <w:tcW w:w="1701" w:type="dxa"/>
            <w:shd w:val="clear" w:color="auto" w:fill="00B050"/>
          </w:tcPr>
          <w:p w:rsidR="00957B0A" w:rsidRPr="00D83905" w:rsidRDefault="00957B0A" w:rsidP="00BA1227">
            <w:pPr>
              <w:spacing w:after="0" w:line="240" w:lineRule="auto"/>
              <w:jc w:val="center"/>
              <w:rPr>
                <w:rFonts w:ascii="Times New Roman" w:hAnsi="Times New Roman" w:cs="Times New Roman"/>
                <w:sz w:val="24"/>
                <w:szCs w:val="24"/>
                <w:lang w:val="id-ID"/>
              </w:rPr>
            </w:pPr>
            <w:r w:rsidRPr="00D83905">
              <w:rPr>
                <w:rFonts w:ascii="Times New Roman" w:hAnsi="Times New Roman" w:cs="Times New Roman"/>
                <w:sz w:val="24"/>
                <w:szCs w:val="24"/>
                <w:lang w:val="id-ID"/>
              </w:rPr>
              <w:t>7,032,463</w:t>
            </w:r>
          </w:p>
        </w:tc>
        <w:tc>
          <w:tcPr>
            <w:tcW w:w="1701" w:type="dxa"/>
            <w:shd w:val="clear" w:color="auto" w:fill="00B050"/>
          </w:tcPr>
          <w:p w:rsidR="00957B0A" w:rsidRPr="00D83905" w:rsidRDefault="00957B0A" w:rsidP="00BA1227">
            <w:pPr>
              <w:spacing w:after="0" w:line="240" w:lineRule="auto"/>
              <w:rPr>
                <w:rFonts w:ascii="Times New Roman" w:hAnsi="Times New Roman" w:cs="Times New Roman"/>
                <w:sz w:val="24"/>
                <w:szCs w:val="24"/>
                <w:lang w:val="id-ID"/>
              </w:rPr>
            </w:pPr>
          </w:p>
        </w:tc>
        <w:tc>
          <w:tcPr>
            <w:tcW w:w="1902" w:type="dxa"/>
            <w:shd w:val="clear" w:color="auto" w:fill="00B050"/>
          </w:tcPr>
          <w:p w:rsidR="00957B0A" w:rsidRPr="00D83905" w:rsidRDefault="00957B0A" w:rsidP="00BA1227">
            <w:pPr>
              <w:spacing w:after="0" w:line="240" w:lineRule="auto"/>
              <w:ind w:right="322"/>
              <w:rPr>
                <w:rFonts w:ascii="Times New Roman" w:hAnsi="Times New Roman" w:cs="Times New Roman"/>
                <w:sz w:val="24"/>
                <w:szCs w:val="24"/>
                <w:lang w:val="id-ID"/>
              </w:rPr>
            </w:pPr>
          </w:p>
        </w:tc>
      </w:tr>
    </w:tbl>
    <w:p w:rsidR="00957B0A" w:rsidRPr="00D83905" w:rsidRDefault="00957B0A" w:rsidP="00957B0A">
      <w:pPr>
        <w:spacing w:after="0" w:line="240" w:lineRule="auto"/>
        <w:rPr>
          <w:rFonts w:ascii="Times New Roman" w:hAnsi="Times New Roman" w:cs="Times New Roman"/>
          <w:b/>
          <w:sz w:val="24"/>
          <w:szCs w:val="24"/>
          <w:lang w:val="id-ID"/>
        </w:rPr>
      </w:pPr>
      <w:proofErr w:type="spellStart"/>
      <w:proofErr w:type="gramStart"/>
      <w:r w:rsidRPr="00D83905">
        <w:rPr>
          <w:rFonts w:ascii="Times New Roman" w:hAnsi="Times New Roman" w:cs="Times New Roman"/>
          <w:i/>
          <w:sz w:val="24"/>
          <w:szCs w:val="24"/>
        </w:rPr>
        <w:t>Sumber</w:t>
      </w:r>
      <w:proofErr w:type="spellEnd"/>
      <w:r w:rsidRPr="00D83905">
        <w:rPr>
          <w:rFonts w:ascii="Times New Roman" w:hAnsi="Times New Roman" w:cs="Times New Roman"/>
          <w:i/>
          <w:sz w:val="24"/>
          <w:szCs w:val="24"/>
        </w:rPr>
        <w:t xml:space="preserve"> :</w:t>
      </w:r>
      <w:proofErr w:type="gramEnd"/>
      <w:r w:rsidRPr="00D83905">
        <w:rPr>
          <w:rFonts w:ascii="Times New Roman" w:hAnsi="Times New Roman" w:cs="Times New Roman"/>
          <w:i/>
          <w:sz w:val="24"/>
          <w:szCs w:val="24"/>
        </w:rPr>
        <w:t xml:space="preserve"> (</w:t>
      </w:r>
      <w:r w:rsidRPr="00D83905">
        <w:rPr>
          <w:rFonts w:ascii="Times New Roman" w:hAnsi="Times New Roman" w:cs="Times New Roman"/>
          <w:i/>
          <w:sz w:val="24"/>
          <w:szCs w:val="24"/>
          <w:lang w:val="id-ID"/>
        </w:rPr>
        <w:t>Cozy Ceker and Coffe</w:t>
      </w:r>
      <w:r w:rsidRPr="00D83905">
        <w:rPr>
          <w:rFonts w:ascii="Times New Roman" w:hAnsi="Times New Roman" w:cs="Times New Roman"/>
          <w:i/>
          <w:sz w:val="24"/>
          <w:szCs w:val="24"/>
        </w:rPr>
        <w:t>, 2018)</w:t>
      </w:r>
    </w:p>
    <w:p w:rsidR="00957B0A" w:rsidRPr="00D83905" w:rsidRDefault="00957B0A" w:rsidP="00957B0A">
      <w:pPr>
        <w:spacing w:after="0" w:line="240" w:lineRule="auto"/>
        <w:ind w:firstLine="720"/>
        <w:jc w:val="center"/>
        <w:rPr>
          <w:rFonts w:ascii="Times New Roman" w:hAnsi="Times New Roman" w:cs="Times New Roman"/>
          <w:b/>
          <w:sz w:val="24"/>
          <w:szCs w:val="24"/>
          <w:lang w:val="id-ID"/>
        </w:rPr>
      </w:pPr>
    </w:p>
    <w:p w:rsidR="00957B0A" w:rsidRPr="00D83905" w:rsidRDefault="00957B0A" w:rsidP="00957B0A">
      <w:pPr>
        <w:spacing w:after="0" w:line="480" w:lineRule="auto"/>
        <w:ind w:left="360" w:firstLine="720"/>
        <w:jc w:val="both"/>
        <w:rPr>
          <w:rFonts w:ascii="Times New Roman" w:hAnsi="Times New Roman" w:cs="Times New Roman"/>
          <w:sz w:val="24"/>
          <w:szCs w:val="24"/>
          <w:lang w:val="id-ID"/>
        </w:rPr>
      </w:pPr>
      <w:r w:rsidRPr="00D83905">
        <w:rPr>
          <w:rFonts w:ascii="Times New Roman" w:hAnsi="Times New Roman" w:cs="Times New Roman"/>
          <w:sz w:val="24"/>
          <w:szCs w:val="24"/>
          <w:lang w:val="id-ID"/>
        </w:rPr>
        <w:t xml:space="preserve">Berdasarkan tabel 1.2 terjadi naik turun omset penjualan bersih, perubahan pada jumlah pendapatan pada suatu bisnis merupakan suatu hal yang </w:t>
      </w:r>
      <w:r w:rsidRPr="00D83905">
        <w:rPr>
          <w:rFonts w:ascii="Times New Roman" w:hAnsi="Times New Roman" w:cs="Times New Roman"/>
          <w:sz w:val="24"/>
          <w:szCs w:val="24"/>
          <w:lang w:val="id-ID"/>
        </w:rPr>
        <w:lastRenderedPageBreak/>
        <w:t xml:space="preserve">biasa dan wajar bila terjadi, karena perilaku konsumen cenderung menginginkan variasi pada produk yang dikonsumsinya, akan tetapi bukan berarti konsumen tidak kembali mengkonsumsi produk tersebut dan juga bukan berarti konsumen kemudian tidak loyal terhadap </w:t>
      </w:r>
      <w:r>
        <w:rPr>
          <w:rFonts w:ascii="Times New Roman" w:hAnsi="Times New Roman" w:cs="Times New Roman"/>
          <w:i/>
          <w:sz w:val="24"/>
          <w:szCs w:val="24"/>
          <w:lang w:val="id-ID"/>
        </w:rPr>
        <w:t>C</w:t>
      </w:r>
      <w:r w:rsidRPr="00EA58E3">
        <w:rPr>
          <w:rFonts w:ascii="Times New Roman" w:hAnsi="Times New Roman" w:cs="Times New Roman"/>
          <w:i/>
          <w:sz w:val="24"/>
          <w:szCs w:val="24"/>
          <w:lang w:val="id-ID"/>
        </w:rPr>
        <w:t>afe</w:t>
      </w:r>
      <w:r w:rsidRPr="00D83905">
        <w:rPr>
          <w:rFonts w:ascii="Times New Roman" w:hAnsi="Times New Roman" w:cs="Times New Roman"/>
          <w:sz w:val="24"/>
          <w:szCs w:val="24"/>
          <w:lang w:val="id-ID"/>
        </w:rPr>
        <w:t xml:space="preserve"> Cozy, pernyataan ini dibuktikan dari kenaikan jumlah rata-rata dari tahun 2016 ke tahun 2017 yaitu dari Rp 4,703,618 menjadi Rp 7,032,463, terjadi kenaikan rata-rata sebesar Rp 2,328,845.</w:t>
      </w:r>
    </w:p>
    <w:p w:rsidR="00957B0A" w:rsidRPr="00D83905" w:rsidRDefault="00957B0A" w:rsidP="00957B0A">
      <w:pPr>
        <w:spacing w:after="0" w:line="480" w:lineRule="auto"/>
        <w:ind w:left="360" w:firstLine="720"/>
        <w:jc w:val="both"/>
        <w:rPr>
          <w:rFonts w:ascii="Times New Roman" w:hAnsi="Times New Roman" w:cs="Times New Roman"/>
          <w:sz w:val="24"/>
          <w:szCs w:val="24"/>
        </w:rPr>
      </w:pPr>
      <w:r w:rsidRPr="00D83905">
        <w:rPr>
          <w:rFonts w:ascii="Times New Roman" w:hAnsi="Times New Roman" w:cs="Times New Roman"/>
          <w:sz w:val="24"/>
          <w:szCs w:val="24"/>
          <w:lang w:val="id-ID"/>
        </w:rPr>
        <w:t>Peningkatan penjualan pada Cozy Ceker and Coffe</w:t>
      </w:r>
      <w:r w:rsidRPr="00D83905">
        <w:rPr>
          <w:rFonts w:ascii="Times New Roman" w:hAnsi="Times New Roman" w:cs="Times New Roman"/>
          <w:sz w:val="24"/>
          <w:szCs w:val="24"/>
        </w:rPr>
        <w:t>e</w:t>
      </w:r>
      <w:r w:rsidRPr="00D83905">
        <w:rPr>
          <w:rFonts w:ascii="Times New Roman" w:hAnsi="Times New Roman" w:cs="Times New Roman"/>
          <w:sz w:val="24"/>
          <w:szCs w:val="24"/>
          <w:lang w:val="id-ID"/>
        </w:rPr>
        <w:t xml:space="preserve"> dapat di tingkatkan dengan memberikan kualitas layanan dan </w:t>
      </w:r>
      <w:r w:rsidRPr="00D83905">
        <w:rPr>
          <w:rFonts w:ascii="Times New Roman" w:hAnsi="Times New Roman" w:cs="Times New Roman"/>
          <w:i/>
          <w:sz w:val="24"/>
          <w:szCs w:val="24"/>
          <w:lang w:val="id-ID"/>
        </w:rPr>
        <w:t>store atmosphere</w:t>
      </w:r>
      <w:r>
        <w:rPr>
          <w:rFonts w:ascii="Times New Roman" w:hAnsi="Times New Roman" w:cs="Times New Roman"/>
          <w:i/>
          <w:sz w:val="24"/>
          <w:szCs w:val="24"/>
          <w:lang w:val="id-ID"/>
        </w:rPr>
        <w:t xml:space="preserve">. </w:t>
      </w:r>
      <w:proofErr w:type="spellStart"/>
      <w:r w:rsidRPr="00D83905">
        <w:rPr>
          <w:rFonts w:ascii="Times New Roman" w:hAnsi="Times New Roman" w:cs="Times New Roman"/>
          <w:sz w:val="24"/>
          <w:szCs w:val="24"/>
        </w:rPr>
        <w:t>Kualitas</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pelayanan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merupakan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suatu</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bentuk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penilaian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konsumen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terhadap</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tingkat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layanan</w:t>
      </w:r>
      <w:proofErr w:type="spellEnd"/>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diterima</w:t>
      </w:r>
      <w:proofErr w:type="spellEnd"/>
      <w:r w:rsidRPr="00D83905">
        <w:rPr>
          <w:rFonts w:ascii="Times New Roman" w:hAnsi="Times New Roman" w:cs="Times New Roman"/>
          <w:sz w:val="24"/>
          <w:szCs w:val="24"/>
        </w:rPr>
        <w:t xml:space="preserve"> (</w:t>
      </w:r>
      <w:r w:rsidRPr="00D83905">
        <w:rPr>
          <w:rFonts w:ascii="Times New Roman" w:hAnsi="Times New Roman" w:cs="Times New Roman"/>
          <w:i/>
          <w:sz w:val="24"/>
          <w:szCs w:val="24"/>
        </w:rPr>
        <w:t>perceived service)</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dengan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tingkat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layanan</w:t>
      </w:r>
      <w:proofErr w:type="spellEnd"/>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diharapkan</w:t>
      </w:r>
      <w:proofErr w:type="spellEnd"/>
      <w:r w:rsidRPr="00D83905">
        <w:rPr>
          <w:rFonts w:ascii="Times New Roman" w:hAnsi="Times New Roman" w:cs="Times New Roman"/>
          <w:sz w:val="24"/>
          <w:szCs w:val="24"/>
        </w:rPr>
        <w:t xml:space="preserve"> (</w:t>
      </w:r>
      <w:r w:rsidRPr="00D83905">
        <w:rPr>
          <w:rFonts w:ascii="Times New Roman" w:hAnsi="Times New Roman" w:cs="Times New Roman"/>
          <w:i/>
          <w:sz w:val="24"/>
          <w:szCs w:val="24"/>
        </w:rPr>
        <w:t>expected service</w:t>
      </w:r>
      <w:r w:rsidRPr="00D83905">
        <w:rPr>
          <w:rFonts w:ascii="Times New Roman" w:hAnsi="Times New Roman" w:cs="Times New Roman"/>
          <w:sz w:val="24"/>
          <w:szCs w:val="24"/>
        </w:rPr>
        <w:t xml:space="preserve">). </w:t>
      </w:r>
    </w:p>
    <w:p w:rsidR="00957B0A" w:rsidRPr="00D83905" w:rsidRDefault="00957B0A" w:rsidP="00957B0A">
      <w:pPr>
        <w:spacing w:after="0" w:line="480" w:lineRule="auto"/>
        <w:ind w:left="360" w:firstLine="720"/>
        <w:jc w:val="both"/>
        <w:rPr>
          <w:rFonts w:ascii="Times New Roman" w:hAnsi="Times New Roman" w:cs="Times New Roman"/>
          <w:sz w:val="24"/>
          <w:szCs w:val="24"/>
          <w:lang w:val="id-ID"/>
        </w:rPr>
      </w:pPr>
      <w:proofErr w:type="spellStart"/>
      <w:r w:rsidRPr="00D83905">
        <w:rPr>
          <w:rFonts w:ascii="Times New Roman" w:hAnsi="Times New Roman" w:cs="Times New Roman"/>
          <w:sz w:val="24"/>
          <w:szCs w:val="24"/>
        </w:rPr>
        <w:t>Menurut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Nasution</w:t>
      </w:r>
      <w:proofErr w:type="spellEnd"/>
      <w:r w:rsidRPr="00D83905">
        <w:rPr>
          <w:rFonts w:ascii="Times New Roman" w:hAnsi="Times New Roman" w:cs="Times New Roman"/>
          <w:sz w:val="24"/>
          <w:szCs w:val="24"/>
        </w:rPr>
        <w:t xml:space="preserve"> </w:t>
      </w:r>
      <w:r w:rsidRPr="00D83905">
        <w:rPr>
          <w:rFonts w:ascii="Times New Roman" w:hAnsi="Times New Roman" w:cs="Times New Roman"/>
          <w:sz w:val="24"/>
          <w:szCs w:val="24"/>
          <w:lang w:val="id-ID"/>
        </w:rPr>
        <w:t>(2004)</w:t>
      </w:r>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kualitas</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pelayanan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merupakan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tingkat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keunggulan</w:t>
      </w:r>
      <w:proofErr w:type="spellEnd"/>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diharapkan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pengendalian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terhadap</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tingkat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keunggulan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untuk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memenuhi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keinginan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konsumen</w:t>
      </w:r>
      <w:proofErr w:type="spellEnd"/>
      <w:r w:rsidRPr="00D83905">
        <w:rPr>
          <w:rFonts w:ascii="Times New Roman" w:hAnsi="Times New Roman" w:cs="Times New Roman"/>
          <w:sz w:val="24"/>
          <w:szCs w:val="24"/>
        </w:rPr>
        <w:t>.</w:t>
      </w:r>
      <w:r w:rsidRPr="00D83905">
        <w:rPr>
          <w:rFonts w:ascii="Times New Roman" w:hAnsi="Times New Roman" w:cs="Times New Roman"/>
          <w:sz w:val="24"/>
          <w:szCs w:val="24"/>
          <w:lang w:val="id-ID"/>
        </w:rPr>
        <w:t xml:space="preserve"> Cozy Ceker and Coffe</w:t>
      </w:r>
      <w:r w:rsidRPr="00D83905">
        <w:rPr>
          <w:rFonts w:ascii="Times New Roman" w:hAnsi="Times New Roman" w:cs="Times New Roman"/>
          <w:sz w:val="24"/>
          <w:szCs w:val="24"/>
        </w:rPr>
        <w:t>e</w:t>
      </w:r>
      <w:r w:rsidRPr="00D83905">
        <w:rPr>
          <w:rFonts w:ascii="Times New Roman" w:hAnsi="Times New Roman" w:cs="Times New Roman"/>
          <w:sz w:val="24"/>
          <w:szCs w:val="24"/>
          <w:lang w:val="id-ID"/>
        </w:rPr>
        <w:t xml:space="preserve"> memenuhi keinginan dan harapan konsumen dengan memperhatikan pesanan konsumen, menerima keluhan yang di rasakan konsumen, memperbaikan keluhan yang disampaikan konsumen, sehingga dapat melakukan pengendalian terhadap kekurangan </w:t>
      </w:r>
      <w:r w:rsidRPr="00EA58E3">
        <w:rPr>
          <w:rFonts w:ascii="Times New Roman" w:hAnsi="Times New Roman" w:cs="Times New Roman"/>
          <w:i/>
          <w:sz w:val="24"/>
          <w:szCs w:val="24"/>
          <w:lang w:val="id-ID"/>
        </w:rPr>
        <w:t>cafe</w:t>
      </w:r>
      <w:r w:rsidRPr="00D83905">
        <w:rPr>
          <w:rFonts w:ascii="Times New Roman" w:hAnsi="Times New Roman" w:cs="Times New Roman"/>
          <w:sz w:val="24"/>
          <w:szCs w:val="24"/>
          <w:lang w:val="id-ID"/>
        </w:rPr>
        <w:t xml:space="preserve"> atas keluhan konsumen dan meminimalisir ketidakpuasan konsumen yang dapat mempengaruhi dalam keputusan pembelian.</w:t>
      </w:r>
    </w:p>
    <w:p w:rsidR="00957B0A" w:rsidRPr="00D83905" w:rsidRDefault="00957B0A" w:rsidP="00957B0A">
      <w:pPr>
        <w:spacing w:after="0" w:line="480" w:lineRule="auto"/>
        <w:ind w:left="360" w:firstLine="720"/>
        <w:jc w:val="both"/>
        <w:rPr>
          <w:rFonts w:ascii="Times New Roman" w:hAnsi="Times New Roman" w:cs="Times New Roman"/>
          <w:sz w:val="24"/>
          <w:szCs w:val="24"/>
          <w:lang w:val="id-ID"/>
        </w:rPr>
      </w:pPr>
      <w:r w:rsidRPr="00D83905">
        <w:rPr>
          <w:rFonts w:ascii="Times New Roman" w:hAnsi="Times New Roman" w:cs="Times New Roman"/>
          <w:i/>
          <w:iCs/>
          <w:sz w:val="24"/>
          <w:szCs w:val="24"/>
        </w:rPr>
        <w:t xml:space="preserve">Store atmosphere </w:t>
      </w:r>
      <w:proofErr w:type="spellStart"/>
      <w:r w:rsidRPr="00D83905">
        <w:rPr>
          <w:rFonts w:ascii="Times New Roman" w:hAnsi="Times New Roman" w:cs="Times New Roman"/>
          <w:iCs/>
          <w:sz w:val="24"/>
          <w:szCs w:val="24"/>
        </w:rPr>
        <w:t>yaitu</w:t>
      </w:r>
      <w:proofErr w:type="spellEnd"/>
      <w:r w:rsidRPr="00D83905">
        <w:rPr>
          <w:rFonts w:ascii="Times New Roman" w:hAnsi="Times New Roman" w:cs="Times New Roman"/>
          <w:i/>
          <w:iCs/>
          <w:sz w:val="24"/>
          <w:szCs w:val="24"/>
        </w:rPr>
        <w:t xml:space="preserve"> </w:t>
      </w:r>
      <w:proofErr w:type="spellStart"/>
      <w:r w:rsidRPr="00D83905">
        <w:rPr>
          <w:rFonts w:ascii="Times New Roman" w:hAnsi="Times New Roman" w:cs="Times New Roman"/>
          <w:sz w:val="24"/>
          <w:szCs w:val="24"/>
        </w:rPr>
        <w:t>sebagai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salah</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satu</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sarana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komunikasi</w:t>
      </w:r>
      <w:proofErr w:type="spellEnd"/>
      <w:r w:rsidRPr="00D83905">
        <w:rPr>
          <w:rFonts w:ascii="Times New Roman" w:hAnsi="Times New Roman" w:cs="Times New Roman"/>
          <w:sz w:val="24"/>
          <w:szCs w:val="24"/>
        </w:rPr>
        <w:t xml:space="preserve"> yang </w:t>
      </w:r>
      <w:proofErr w:type="spellStart"/>
      <w:r w:rsidRPr="00D83905">
        <w:rPr>
          <w:rFonts w:ascii="Times New Roman" w:hAnsi="Times New Roman" w:cs="Times New Roman"/>
          <w:sz w:val="24"/>
          <w:szCs w:val="24"/>
        </w:rPr>
        <w:t>dapat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berakibat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positif</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menguntungkan</w:t>
      </w:r>
      <w:proofErr w:type="spellEnd"/>
      <w:r w:rsidRPr="00D83905">
        <w:rPr>
          <w:rFonts w:ascii="Times New Roman" w:hAnsi="Times New Roman" w:cs="Times New Roman"/>
          <w:sz w:val="24"/>
          <w:szCs w:val="24"/>
        </w:rPr>
        <w:t xml:space="preserve"> di </w:t>
      </w:r>
      <w:proofErr w:type="spellStart"/>
      <w:r w:rsidRPr="00D83905">
        <w:rPr>
          <w:rFonts w:ascii="Times New Roman" w:hAnsi="Times New Roman" w:cs="Times New Roman"/>
          <w:sz w:val="24"/>
          <w:szCs w:val="24"/>
        </w:rPr>
        <w:t>buat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semenarik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mungkin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Tetapi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sebaliknya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mungkin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juga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dapat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menghambat</w:t>
      </w:r>
      <w:proofErr w:type="spellEnd"/>
      <w:r w:rsidRPr="00D83905">
        <w:rPr>
          <w:rFonts w:ascii="Times New Roman" w:hAnsi="Times New Roman" w:cs="Times New Roman"/>
          <w:sz w:val="24"/>
          <w:szCs w:val="24"/>
        </w:rPr>
        <w:t xml:space="preserve"> proses </w:t>
      </w:r>
      <w:proofErr w:type="spellStart"/>
      <w:r w:rsidRPr="00D83905">
        <w:rPr>
          <w:rFonts w:ascii="Times New Roman" w:hAnsi="Times New Roman" w:cs="Times New Roman"/>
          <w:sz w:val="24"/>
          <w:szCs w:val="24"/>
        </w:rPr>
        <w:t>pembelian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Suatu</w:t>
      </w:r>
      <w:proofErr w:type="spellEnd"/>
      <w:r w:rsidRPr="00D83905">
        <w:rPr>
          <w:rFonts w:ascii="Times New Roman" w:hAnsi="Times New Roman" w:cs="Times New Roman"/>
          <w:sz w:val="24"/>
          <w:szCs w:val="24"/>
        </w:rPr>
        <w:t xml:space="preserve"> proses </w:t>
      </w:r>
      <w:proofErr w:type="spellStart"/>
      <w:r w:rsidRPr="00D83905">
        <w:rPr>
          <w:rFonts w:ascii="Times New Roman" w:hAnsi="Times New Roman" w:cs="Times New Roman"/>
          <w:sz w:val="24"/>
          <w:szCs w:val="24"/>
        </w:rPr>
        <w:lastRenderedPageBreak/>
        <w:t>pemasaran</w:t>
      </w:r>
      <w:proofErr w:type="spellEnd"/>
      <w:r w:rsidRPr="00D83905">
        <w:rPr>
          <w:rFonts w:ascii="Times New Roman" w:hAnsi="Times New Roman" w:cs="Times New Roman"/>
          <w:sz w:val="24"/>
          <w:szCs w:val="24"/>
        </w:rPr>
        <w:t xml:space="preserve"> yang</w:t>
      </w:r>
      <w:r w:rsidRPr="00D83905">
        <w:rPr>
          <w:rFonts w:ascii="Times New Roman" w:hAnsi="Times New Roman" w:cs="Times New Roman"/>
          <w:sz w:val="24"/>
          <w:szCs w:val="24"/>
          <w:lang w:val="id-ID"/>
        </w:rPr>
        <w:t xml:space="preserve"> </w:t>
      </w:r>
      <w:proofErr w:type="spellStart"/>
      <w:r w:rsidRPr="00D83905">
        <w:rPr>
          <w:rFonts w:ascii="Times New Roman" w:hAnsi="Times New Roman" w:cs="Times New Roman"/>
          <w:sz w:val="24"/>
          <w:szCs w:val="24"/>
        </w:rPr>
        <w:t>dilakukanya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adalah</w:t>
      </w:r>
      <w:proofErr w:type="spellEnd"/>
      <w:r w:rsidRPr="00D83905">
        <w:rPr>
          <w:rFonts w:ascii="Times New Roman" w:hAnsi="Times New Roman" w:cs="Times New Roman"/>
          <w:sz w:val="24"/>
          <w:szCs w:val="24"/>
        </w:rPr>
        <w:t xml:space="preserve"> </w:t>
      </w:r>
      <w:r w:rsidRPr="00D83905">
        <w:rPr>
          <w:rFonts w:ascii="Times New Roman" w:hAnsi="Times New Roman" w:cs="Times New Roman"/>
          <w:i/>
          <w:iCs/>
          <w:sz w:val="24"/>
          <w:szCs w:val="24"/>
        </w:rPr>
        <w:t xml:space="preserve">retail </w:t>
      </w:r>
      <w:proofErr w:type="spellStart"/>
      <w:r w:rsidRPr="00D83905">
        <w:rPr>
          <w:rFonts w:ascii="Times New Roman" w:hAnsi="Times New Roman" w:cs="Times New Roman"/>
          <w:sz w:val="24"/>
          <w:szCs w:val="24"/>
        </w:rPr>
        <w:t>dan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bertujuan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untuk</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menciptakan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kenyamanan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bagi</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konsumen</w:t>
      </w:r>
      <w:proofErr w:type="spellEnd"/>
      <w:r w:rsidRPr="00D83905">
        <w:rPr>
          <w:rFonts w:ascii="Times New Roman" w:hAnsi="Times New Roman" w:cs="Times New Roman"/>
          <w:sz w:val="24"/>
          <w:szCs w:val="24"/>
        </w:rPr>
        <w:t xml:space="preserve">. Minimal </w:t>
      </w:r>
      <w:proofErr w:type="spellStart"/>
      <w:r w:rsidRPr="00D83905">
        <w:rPr>
          <w:rFonts w:ascii="Times New Roman" w:hAnsi="Times New Roman" w:cs="Times New Roman"/>
          <w:sz w:val="24"/>
          <w:szCs w:val="24"/>
        </w:rPr>
        <w:t>konsumen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akan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merasa</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betah</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saat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berada</w:t>
      </w:r>
      <w:proofErr w:type="spellEnd"/>
      <w:r w:rsidRPr="00D83905">
        <w:rPr>
          <w:rFonts w:ascii="Times New Roman" w:hAnsi="Times New Roman" w:cs="Times New Roman"/>
          <w:sz w:val="24"/>
          <w:szCs w:val="24"/>
        </w:rPr>
        <w:t xml:space="preserve"> di</w:t>
      </w:r>
      <w:r w:rsidRPr="00D83905">
        <w:rPr>
          <w:rFonts w:ascii="Times New Roman" w:hAnsi="Times New Roman" w:cs="Times New Roman"/>
          <w:sz w:val="24"/>
          <w:szCs w:val="24"/>
          <w:lang w:val="id-ID"/>
        </w:rPr>
        <w:t xml:space="preserve"> Coffe</w:t>
      </w:r>
      <w:r w:rsidRPr="00D83905">
        <w:rPr>
          <w:rFonts w:ascii="Times New Roman" w:hAnsi="Times New Roman" w:cs="Times New Roman"/>
          <w:sz w:val="24"/>
          <w:szCs w:val="24"/>
        </w:rPr>
        <w:t>e</w:t>
      </w:r>
      <w:r w:rsidRPr="00D83905">
        <w:rPr>
          <w:rFonts w:ascii="Times New Roman" w:hAnsi="Times New Roman" w:cs="Times New Roman"/>
          <w:sz w:val="24"/>
          <w:szCs w:val="24"/>
          <w:lang w:val="id-ID"/>
        </w:rPr>
        <w:t xml:space="preserve"> tersebut. Cozy Ceker and Coffee memiliki konsep yang berbeda dengan </w:t>
      </w:r>
      <w:r>
        <w:rPr>
          <w:rFonts w:ascii="Times New Roman" w:hAnsi="Times New Roman" w:cs="Times New Roman"/>
          <w:i/>
          <w:sz w:val="24"/>
          <w:szCs w:val="24"/>
          <w:lang w:val="id-ID"/>
        </w:rPr>
        <w:t>C</w:t>
      </w:r>
      <w:r w:rsidRPr="00EA58E3">
        <w:rPr>
          <w:rFonts w:ascii="Times New Roman" w:hAnsi="Times New Roman" w:cs="Times New Roman"/>
          <w:i/>
          <w:sz w:val="24"/>
          <w:szCs w:val="24"/>
          <w:lang w:val="id-ID"/>
        </w:rPr>
        <w:t>afe</w:t>
      </w:r>
      <w:r w:rsidRPr="00D83905">
        <w:rPr>
          <w:rFonts w:ascii="Times New Roman" w:hAnsi="Times New Roman" w:cs="Times New Roman"/>
          <w:sz w:val="24"/>
          <w:szCs w:val="24"/>
          <w:lang w:val="id-ID"/>
        </w:rPr>
        <w:t xml:space="preserve"> lainnya seperti pencahayaan redup yang memberikan efek klasik kepada pengunjung berbeda dengan </w:t>
      </w:r>
      <w:r>
        <w:rPr>
          <w:rFonts w:ascii="Times New Roman" w:hAnsi="Times New Roman" w:cs="Times New Roman"/>
          <w:i/>
          <w:sz w:val="24"/>
          <w:szCs w:val="24"/>
          <w:lang w:val="id-ID"/>
        </w:rPr>
        <w:t>C</w:t>
      </w:r>
      <w:r w:rsidRPr="00B80B0C">
        <w:rPr>
          <w:rFonts w:ascii="Times New Roman" w:hAnsi="Times New Roman" w:cs="Times New Roman"/>
          <w:i/>
          <w:sz w:val="24"/>
          <w:szCs w:val="24"/>
          <w:lang w:val="id-ID"/>
        </w:rPr>
        <w:t>afe</w:t>
      </w:r>
      <w:r w:rsidRPr="00D83905">
        <w:rPr>
          <w:rFonts w:ascii="Times New Roman" w:hAnsi="Times New Roman" w:cs="Times New Roman"/>
          <w:sz w:val="24"/>
          <w:szCs w:val="24"/>
          <w:lang w:val="id-ID"/>
        </w:rPr>
        <w:t xml:space="preserve"> pada umumnya yang memberikan pencahayaan terang, dekorasi bangunan yang berkonsep terbuka sehingga pengunjung dapat merasakan udara luar. Cozy Ceker and Coffee merupakan tempat yang cocok untuk bersenang-senang</w:t>
      </w:r>
      <w:r w:rsidRPr="00D83905">
        <w:rPr>
          <w:rFonts w:ascii="Times New Roman" w:hAnsi="Times New Roman" w:cs="Times New Roman"/>
          <w:i/>
          <w:sz w:val="24"/>
          <w:szCs w:val="24"/>
          <w:lang w:val="id-ID"/>
        </w:rPr>
        <w:t xml:space="preserve"> </w:t>
      </w:r>
      <w:r w:rsidRPr="00D83905">
        <w:rPr>
          <w:rFonts w:ascii="Times New Roman" w:hAnsi="Times New Roman" w:cs="Times New Roman"/>
          <w:sz w:val="24"/>
          <w:szCs w:val="24"/>
          <w:lang w:val="id-ID"/>
        </w:rPr>
        <w:t>atau sekedar melepas lelah setelah beraktiivitas yang dilakukan meskipun hanya berkumpul dengan teman, berc</w:t>
      </w:r>
      <w:r>
        <w:rPr>
          <w:rFonts w:ascii="Times New Roman" w:hAnsi="Times New Roman" w:cs="Times New Roman"/>
          <w:sz w:val="24"/>
          <w:szCs w:val="24"/>
          <w:lang w:val="id-ID"/>
        </w:rPr>
        <w:t>anda, maupun berdiskusi bersama</w:t>
      </w:r>
      <w:r w:rsidRPr="00D83905">
        <w:rPr>
          <w:rFonts w:ascii="Times New Roman" w:hAnsi="Times New Roman" w:cs="Times New Roman"/>
          <w:sz w:val="24"/>
          <w:szCs w:val="24"/>
          <w:lang w:val="id-ID"/>
        </w:rPr>
        <w:t xml:space="preserve"> dengan adanya live music juga menjadikannya ramai pengunjung yang dapat berpengaruh terhadap keputusan pembelian.</w:t>
      </w:r>
    </w:p>
    <w:p w:rsidR="00957B0A" w:rsidRPr="00D83905" w:rsidRDefault="00957B0A" w:rsidP="00957B0A">
      <w:pPr>
        <w:spacing w:after="0" w:line="480" w:lineRule="auto"/>
        <w:ind w:left="360" w:firstLine="720"/>
        <w:jc w:val="both"/>
        <w:rPr>
          <w:rFonts w:ascii="Times New Roman" w:hAnsi="Times New Roman" w:cs="Times New Roman"/>
          <w:b/>
          <w:sz w:val="24"/>
          <w:szCs w:val="24"/>
          <w:lang w:val="id-ID"/>
        </w:rPr>
      </w:pPr>
      <w:r w:rsidRPr="00D83905">
        <w:rPr>
          <w:rFonts w:ascii="Times New Roman" w:hAnsi="Times New Roman" w:cs="Times New Roman"/>
          <w:sz w:val="24"/>
          <w:szCs w:val="24"/>
          <w:lang w:val="id-ID"/>
        </w:rPr>
        <w:t xml:space="preserve">Berdasarkan latar belakang di atas maka peneliti ingin melakukan penelitian dengan judu </w:t>
      </w:r>
      <w:r w:rsidRPr="00D83905">
        <w:rPr>
          <w:rFonts w:ascii="Times New Roman" w:hAnsi="Times New Roman" w:cs="Times New Roman"/>
          <w:b/>
          <w:bCs/>
          <w:sz w:val="24"/>
          <w:szCs w:val="24"/>
          <w:lang w:val="id-ID"/>
        </w:rPr>
        <w:t>“</w:t>
      </w:r>
      <w:r w:rsidRPr="00D83905">
        <w:rPr>
          <w:rFonts w:ascii="Times New Roman" w:hAnsi="Times New Roman" w:cs="Times New Roman"/>
          <w:b/>
          <w:sz w:val="24"/>
          <w:szCs w:val="24"/>
          <w:lang w:val="id-ID"/>
        </w:rPr>
        <w:t xml:space="preserve">Pengaruh </w:t>
      </w:r>
      <w:r w:rsidRPr="00D83905">
        <w:rPr>
          <w:rFonts w:ascii="Times New Roman" w:hAnsi="Times New Roman" w:cs="Times New Roman"/>
          <w:b/>
          <w:i/>
          <w:sz w:val="24"/>
          <w:szCs w:val="24"/>
          <w:lang w:val="id-ID"/>
        </w:rPr>
        <w:t>Store Atmosphere</w:t>
      </w:r>
      <w:r w:rsidRPr="00D83905">
        <w:rPr>
          <w:rFonts w:ascii="Times New Roman" w:hAnsi="Times New Roman" w:cs="Times New Roman"/>
          <w:b/>
          <w:sz w:val="24"/>
          <w:szCs w:val="24"/>
          <w:lang w:val="id-ID"/>
        </w:rPr>
        <w:t xml:space="preserve"> dan Kualitas Layanan Terhadap Keputusan Pembelian” Studi pada Cozy Ceker and Coffe</w:t>
      </w:r>
      <w:r w:rsidRPr="00D83905">
        <w:rPr>
          <w:rFonts w:ascii="Times New Roman" w:hAnsi="Times New Roman" w:cs="Times New Roman"/>
          <w:b/>
          <w:sz w:val="24"/>
          <w:szCs w:val="24"/>
        </w:rPr>
        <w:t>e</w:t>
      </w:r>
      <w:r w:rsidRPr="00D83905">
        <w:rPr>
          <w:rFonts w:ascii="Times New Roman" w:hAnsi="Times New Roman" w:cs="Times New Roman"/>
          <w:b/>
          <w:sz w:val="24"/>
          <w:szCs w:val="24"/>
          <w:lang w:val="id-ID"/>
        </w:rPr>
        <w:t xml:space="preserve"> Jombang.</w:t>
      </w:r>
    </w:p>
    <w:p w:rsidR="00957B0A" w:rsidRPr="00D83905" w:rsidRDefault="00957B0A" w:rsidP="00957B0A">
      <w:pPr>
        <w:spacing w:after="0" w:line="480" w:lineRule="auto"/>
        <w:ind w:left="360" w:firstLine="720"/>
        <w:jc w:val="both"/>
        <w:rPr>
          <w:rFonts w:ascii="Times New Roman" w:hAnsi="Times New Roman" w:cs="Times New Roman"/>
          <w:b/>
          <w:sz w:val="24"/>
          <w:szCs w:val="24"/>
          <w:lang w:val="id-ID"/>
        </w:rPr>
      </w:pPr>
    </w:p>
    <w:p w:rsidR="00957B0A" w:rsidRPr="00D83905" w:rsidRDefault="00957B0A" w:rsidP="00957B0A">
      <w:pPr>
        <w:spacing w:after="0" w:line="480" w:lineRule="auto"/>
        <w:jc w:val="both"/>
        <w:rPr>
          <w:rFonts w:ascii="Times New Roman" w:hAnsi="Times New Roman" w:cs="Times New Roman"/>
          <w:b/>
          <w:sz w:val="24"/>
          <w:szCs w:val="24"/>
          <w:lang w:val="id-ID"/>
        </w:rPr>
      </w:pPr>
      <w:r w:rsidRPr="00D83905">
        <w:rPr>
          <w:rFonts w:ascii="Times New Roman" w:hAnsi="Times New Roman" w:cs="Times New Roman"/>
          <w:b/>
          <w:sz w:val="24"/>
          <w:szCs w:val="24"/>
          <w:lang w:val="id-ID"/>
        </w:rPr>
        <w:t>1.2 Rumusan Masalah</w:t>
      </w:r>
    </w:p>
    <w:p w:rsidR="00957B0A" w:rsidRPr="00D83905" w:rsidRDefault="00957B0A" w:rsidP="00957B0A">
      <w:pPr>
        <w:pStyle w:val="ListParagraph1"/>
        <w:numPr>
          <w:ilvl w:val="0"/>
          <w:numId w:val="2"/>
        </w:numPr>
        <w:spacing w:line="480" w:lineRule="auto"/>
        <w:jc w:val="both"/>
        <w:rPr>
          <w:sz w:val="24"/>
          <w:szCs w:val="24"/>
          <w:lang w:val="id-ID"/>
        </w:rPr>
      </w:pPr>
      <w:r w:rsidRPr="00D83905">
        <w:rPr>
          <w:sz w:val="24"/>
          <w:szCs w:val="24"/>
          <w:lang w:val="id-ID"/>
        </w:rPr>
        <w:t xml:space="preserve">Apakah terdapat pengaruh </w:t>
      </w:r>
      <w:r w:rsidRPr="00D83905">
        <w:rPr>
          <w:sz w:val="24"/>
          <w:szCs w:val="24"/>
        </w:rPr>
        <w:t xml:space="preserve">yang </w:t>
      </w:r>
      <w:proofErr w:type="spellStart"/>
      <w:r w:rsidRPr="00D83905">
        <w:rPr>
          <w:sz w:val="24"/>
          <w:szCs w:val="24"/>
        </w:rPr>
        <w:t>signifikan</w:t>
      </w:r>
      <w:proofErr w:type="spellEnd"/>
      <w:r w:rsidRPr="00D83905">
        <w:rPr>
          <w:sz w:val="24"/>
          <w:szCs w:val="24"/>
        </w:rPr>
        <w:t xml:space="preserve"> </w:t>
      </w:r>
      <w:r w:rsidRPr="00D83905">
        <w:rPr>
          <w:sz w:val="24"/>
          <w:szCs w:val="24"/>
          <w:lang w:val="id-ID"/>
        </w:rPr>
        <w:t xml:space="preserve">antara </w:t>
      </w:r>
      <w:r w:rsidRPr="00D83905">
        <w:rPr>
          <w:i/>
          <w:sz w:val="24"/>
          <w:szCs w:val="24"/>
          <w:lang w:val="id-ID"/>
        </w:rPr>
        <w:t>store atmosphere</w:t>
      </w:r>
      <w:r w:rsidRPr="00D83905">
        <w:rPr>
          <w:sz w:val="24"/>
          <w:szCs w:val="24"/>
          <w:lang w:val="id-ID"/>
        </w:rPr>
        <w:t xml:space="preserve"> terhadap keputusan pembelian pada Cozy Ceker and Coffee?</w:t>
      </w:r>
    </w:p>
    <w:p w:rsidR="00957B0A" w:rsidRPr="00D83905" w:rsidRDefault="00957B0A" w:rsidP="00957B0A">
      <w:pPr>
        <w:pStyle w:val="ListParagraph1"/>
        <w:numPr>
          <w:ilvl w:val="0"/>
          <w:numId w:val="2"/>
        </w:numPr>
        <w:spacing w:line="480" w:lineRule="auto"/>
        <w:jc w:val="both"/>
        <w:rPr>
          <w:sz w:val="24"/>
          <w:szCs w:val="24"/>
          <w:lang w:val="id-ID"/>
        </w:rPr>
      </w:pPr>
      <w:r w:rsidRPr="00D83905">
        <w:rPr>
          <w:sz w:val="24"/>
          <w:szCs w:val="24"/>
          <w:lang w:val="id-ID"/>
        </w:rPr>
        <w:t xml:space="preserve">Apakah terdapat pengaruh </w:t>
      </w:r>
      <w:r w:rsidRPr="00D83905">
        <w:rPr>
          <w:sz w:val="24"/>
          <w:szCs w:val="24"/>
        </w:rPr>
        <w:t xml:space="preserve">yang </w:t>
      </w:r>
      <w:proofErr w:type="spellStart"/>
      <w:r w:rsidRPr="00D83905">
        <w:rPr>
          <w:sz w:val="24"/>
          <w:szCs w:val="24"/>
        </w:rPr>
        <w:t>signifikan</w:t>
      </w:r>
      <w:proofErr w:type="spellEnd"/>
      <w:r w:rsidRPr="00D83905">
        <w:rPr>
          <w:sz w:val="24"/>
          <w:szCs w:val="24"/>
        </w:rPr>
        <w:t xml:space="preserve"> </w:t>
      </w:r>
      <w:r w:rsidRPr="00D83905">
        <w:rPr>
          <w:sz w:val="24"/>
          <w:szCs w:val="24"/>
          <w:lang w:val="id-ID"/>
        </w:rPr>
        <w:t>antara kualitas layanan terhadap keputusan pembelian pada Cozy Ceker and Coffee?</w:t>
      </w:r>
    </w:p>
    <w:p w:rsidR="00957B0A" w:rsidRPr="00D83905" w:rsidRDefault="00957B0A" w:rsidP="00957B0A">
      <w:pPr>
        <w:pStyle w:val="ListParagraph1"/>
        <w:spacing w:line="480" w:lineRule="auto"/>
        <w:jc w:val="both"/>
        <w:rPr>
          <w:sz w:val="24"/>
          <w:szCs w:val="24"/>
          <w:lang w:val="id-ID"/>
        </w:rPr>
      </w:pPr>
    </w:p>
    <w:p w:rsidR="00957B0A" w:rsidRPr="00D83905" w:rsidRDefault="00957B0A" w:rsidP="00957B0A">
      <w:pPr>
        <w:spacing w:after="0" w:line="480" w:lineRule="auto"/>
        <w:jc w:val="both"/>
        <w:rPr>
          <w:rFonts w:ascii="Times New Roman" w:hAnsi="Times New Roman" w:cs="Times New Roman"/>
          <w:b/>
          <w:sz w:val="24"/>
          <w:szCs w:val="24"/>
          <w:lang w:val="id-ID"/>
        </w:rPr>
      </w:pPr>
      <w:r w:rsidRPr="00D83905">
        <w:rPr>
          <w:rFonts w:ascii="Times New Roman" w:hAnsi="Times New Roman" w:cs="Times New Roman"/>
          <w:b/>
          <w:sz w:val="24"/>
          <w:szCs w:val="24"/>
          <w:lang w:val="id-ID"/>
        </w:rPr>
        <w:lastRenderedPageBreak/>
        <w:t>1.3 Batasan Masalah</w:t>
      </w:r>
    </w:p>
    <w:p w:rsidR="00957B0A" w:rsidRPr="00D83905" w:rsidRDefault="00957B0A" w:rsidP="00957B0A">
      <w:pPr>
        <w:pStyle w:val="ListParagraph1"/>
        <w:numPr>
          <w:ilvl w:val="0"/>
          <w:numId w:val="3"/>
        </w:numPr>
        <w:spacing w:line="480" w:lineRule="auto"/>
        <w:jc w:val="both"/>
        <w:rPr>
          <w:sz w:val="24"/>
          <w:szCs w:val="24"/>
          <w:lang w:val="id-ID"/>
        </w:rPr>
      </w:pPr>
      <w:r w:rsidRPr="00D83905">
        <w:rPr>
          <w:sz w:val="24"/>
          <w:szCs w:val="24"/>
          <w:lang w:val="id-ID"/>
        </w:rPr>
        <w:t xml:space="preserve">Penelitian ini hanya berfokus pada variabel </w:t>
      </w:r>
      <w:r w:rsidRPr="00D83905">
        <w:rPr>
          <w:i/>
          <w:sz w:val="24"/>
          <w:szCs w:val="24"/>
          <w:lang w:val="id-ID"/>
        </w:rPr>
        <w:t>store atmosphere</w:t>
      </w:r>
      <w:r w:rsidRPr="00D83905">
        <w:rPr>
          <w:sz w:val="24"/>
          <w:szCs w:val="24"/>
          <w:lang w:val="id-ID"/>
        </w:rPr>
        <w:t>, kualitas layanan, dan keputusan pembelian.</w:t>
      </w:r>
    </w:p>
    <w:p w:rsidR="00957B0A" w:rsidRPr="00D83905" w:rsidRDefault="00957B0A" w:rsidP="00957B0A">
      <w:pPr>
        <w:pStyle w:val="ListParagraph1"/>
        <w:numPr>
          <w:ilvl w:val="0"/>
          <w:numId w:val="3"/>
        </w:numPr>
        <w:spacing w:line="480" w:lineRule="auto"/>
        <w:jc w:val="both"/>
        <w:rPr>
          <w:sz w:val="24"/>
          <w:szCs w:val="24"/>
          <w:lang w:val="id-ID"/>
        </w:rPr>
      </w:pPr>
      <w:r w:rsidRPr="00D83905">
        <w:rPr>
          <w:sz w:val="24"/>
          <w:szCs w:val="24"/>
          <w:lang w:val="id-ID"/>
        </w:rPr>
        <w:t>Tempat penelitian hanya pada Cozy Ceker and Coffee.</w:t>
      </w:r>
    </w:p>
    <w:p w:rsidR="00957B0A" w:rsidRPr="00D83905" w:rsidRDefault="00957B0A" w:rsidP="00957B0A">
      <w:pPr>
        <w:pStyle w:val="ListParagraph1"/>
        <w:numPr>
          <w:ilvl w:val="0"/>
          <w:numId w:val="3"/>
        </w:numPr>
        <w:spacing w:line="480" w:lineRule="auto"/>
        <w:jc w:val="both"/>
        <w:rPr>
          <w:sz w:val="24"/>
          <w:szCs w:val="24"/>
          <w:lang w:val="id-ID"/>
        </w:rPr>
      </w:pPr>
      <w:r w:rsidRPr="00D83905">
        <w:rPr>
          <w:sz w:val="24"/>
          <w:szCs w:val="24"/>
          <w:lang w:val="id-ID"/>
        </w:rPr>
        <w:t>Respondensi hanya pada konsumen Cozy Ceker and Coffee.</w:t>
      </w:r>
    </w:p>
    <w:p w:rsidR="00957B0A" w:rsidRPr="00D83905" w:rsidRDefault="00957B0A" w:rsidP="00957B0A">
      <w:pPr>
        <w:pStyle w:val="ListParagraph1"/>
        <w:spacing w:line="480" w:lineRule="auto"/>
        <w:jc w:val="both"/>
        <w:rPr>
          <w:sz w:val="24"/>
          <w:szCs w:val="24"/>
          <w:lang w:val="id-ID"/>
        </w:rPr>
      </w:pPr>
    </w:p>
    <w:p w:rsidR="00957B0A" w:rsidRPr="00D83905" w:rsidRDefault="00957B0A" w:rsidP="00957B0A">
      <w:pPr>
        <w:spacing w:after="0" w:line="480" w:lineRule="auto"/>
        <w:jc w:val="both"/>
        <w:rPr>
          <w:rFonts w:ascii="Times New Roman" w:hAnsi="Times New Roman" w:cs="Times New Roman"/>
          <w:b/>
          <w:sz w:val="24"/>
          <w:szCs w:val="24"/>
          <w:lang w:val="id-ID"/>
        </w:rPr>
      </w:pPr>
      <w:r w:rsidRPr="00D83905">
        <w:rPr>
          <w:rFonts w:ascii="Times New Roman" w:hAnsi="Times New Roman" w:cs="Times New Roman"/>
          <w:b/>
          <w:sz w:val="24"/>
          <w:szCs w:val="24"/>
          <w:lang w:val="id-ID"/>
        </w:rPr>
        <w:t>1.4 Tujuan Penelitian</w:t>
      </w:r>
    </w:p>
    <w:p w:rsidR="00957B0A" w:rsidRPr="00D83905" w:rsidRDefault="00957B0A" w:rsidP="00957B0A">
      <w:pPr>
        <w:pStyle w:val="ListParagraph1"/>
        <w:numPr>
          <w:ilvl w:val="0"/>
          <w:numId w:val="4"/>
        </w:numPr>
        <w:spacing w:line="480" w:lineRule="auto"/>
        <w:jc w:val="both"/>
        <w:rPr>
          <w:sz w:val="24"/>
          <w:szCs w:val="24"/>
          <w:lang w:val="id-ID"/>
        </w:rPr>
      </w:pPr>
      <w:r w:rsidRPr="00D83905">
        <w:rPr>
          <w:sz w:val="24"/>
          <w:szCs w:val="24"/>
          <w:lang w:val="id-ID"/>
        </w:rPr>
        <w:t>Untuk mengetahui dan menganalisis pengaruh antara store atmosphere terhadap keputusan pembelian pada Cozy Ceker and Coffee.</w:t>
      </w:r>
    </w:p>
    <w:p w:rsidR="00957B0A" w:rsidRPr="00D83905" w:rsidRDefault="00957B0A" w:rsidP="00957B0A">
      <w:pPr>
        <w:pStyle w:val="ListParagraph1"/>
        <w:numPr>
          <w:ilvl w:val="0"/>
          <w:numId w:val="4"/>
        </w:numPr>
        <w:spacing w:line="480" w:lineRule="auto"/>
        <w:jc w:val="both"/>
        <w:rPr>
          <w:sz w:val="24"/>
          <w:szCs w:val="24"/>
          <w:lang w:val="id-ID"/>
        </w:rPr>
      </w:pPr>
      <w:r w:rsidRPr="00D83905">
        <w:rPr>
          <w:sz w:val="24"/>
          <w:szCs w:val="24"/>
          <w:lang w:val="id-ID"/>
        </w:rPr>
        <w:t>Untuk mengetahui dan menganalisis pengaruh antara kualitas layanan terhadap keputusan pembelian pada Cozy Ceker and Coffee.</w:t>
      </w:r>
    </w:p>
    <w:p w:rsidR="00957B0A" w:rsidRPr="00D83905" w:rsidRDefault="00957B0A" w:rsidP="00957B0A">
      <w:pPr>
        <w:pStyle w:val="ListParagraph1"/>
        <w:spacing w:line="480" w:lineRule="auto"/>
        <w:ind w:left="0"/>
        <w:jc w:val="both"/>
        <w:rPr>
          <w:sz w:val="24"/>
          <w:szCs w:val="24"/>
          <w:lang w:val="id-ID"/>
        </w:rPr>
      </w:pPr>
    </w:p>
    <w:p w:rsidR="00957B0A" w:rsidRPr="00D83905" w:rsidRDefault="00957B0A" w:rsidP="00957B0A">
      <w:pPr>
        <w:pStyle w:val="ListParagraph1"/>
        <w:numPr>
          <w:ilvl w:val="1"/>
          <w:numId w:val="5"/>
        </w:numPr>
        <w:spacing w:line="480" w:lineRule="auto"/>
        <w:jc w:val="both"/>
        <w:rPr>
          <w:b/>
          <w:sz w:val="24"/>
          <w:szCs w:val="24"/>
          <w:lang w:val="id-ID"/>
        </w:rPr>
      </w:pPr>
      <w:r w:rsidRPr="00D83905">
        <w:rPr>
          <w:b/>
          <w:sz w:val="24"/>
          <w:szCs w:val="24"/>
          <w:lang w:val="id-ID"/>
        </w:rPr>
        <w:t>Manfaat Penelitian</w:t>
      </w:r>
    </w:p>
    <w:p w:rsidR="00957B0A" w:rsidRPr="00D83905" w:rsidRDefault="00957B0A" w:rsidP="00957B0A">
      <w:pPr>
        <w:spacing w:after="0" w:line="480" w:lineRule="auto"/>
        <w:ind w:firstLine="360"/>
        <w:jc w:val="both"/>
        <w:rPr>
          <w:rFonts w:ascii="Times New Roman" w:hAnsi="Times New Roman" w:cs="Times New Roman"/>
          <w:sz w:val="24"/>
          <w:szCs w:val="24"/>
        </w:rPr>
      </w:pPr>
      <w:proofErr w:type="spellStart"/>
      <w:r w:rsidRPr="00D83905">
        <w:rPr>
          <w:rFonts w:ascii="Times New Roman" w:hAnsi="Times New Roman" w:cs="Times New Roman"/>
          <w:sz w:val="24"/>
          <w:szCs w:val="24"/>
        </w:rPr>
        <w:t>Hasil</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penelitian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ini</w:t>
      </w:r>
      <w:proofErr w:type="spellEnd"/>
      <w:r w:rsidRPr="00D83905">
        <w:rPr>
          <w:rFonts w:ascii="Times New Roman" w:hAnsi="Times New Roman" w:cs="Times New Roman"/>
          <w:sz w:val="24"/>
          <w:szCs w:val="24"/>
        </w:rPr>
        <w:t xml:space="preserve"> di </w:t>
      </w:r>
      <w:proofErr w:type="spellStart"/>
      <w:r w:rsidRPr="00D83905">
        <w:rPr>
          <w:rFonts w:ascii="Times New Roman" w:hAnsi="Times New Roman" w:cs="Times New Roman"/>
          <w:sz w:val="24"/>
          <w:szCs w:val="24"/>
        </w:rPr>
        <w:t>harapakan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akan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memberikan</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manfaat</w:t>
      </w:r>
      <w:proofErr w:type="spellEnd"/>
      <w:r w:rsidRPr="00D83905">
        <w:rPr>
          <w:rFonts w:ascii="Times New Roman" w:hAnsi="Times New Roman" w:cs="Times New Roman"/>
          <w:sz w:val="24"/>
          <w:szCs w:val="24"/>
        </w:rPr>
        <w:t xml:space="preserve"> </w:t>
      </w:r>
      <w:proofErr w:type="spellStart"/>
      <w:r w:rsidRPr="00D83905">
        <w:rPr>
          <w:rFonts w:ascii="Times New Roman" w:hAnsi="Times New Roman" w:cs="Times New Roman"/>
          <w:sz w:val="24"/>
          <w:szCs w:val="24"/>
        </w:rPr>
        <w:t>kepada</w:t>
      </w:r>
      <w:proofErr w:type="spellEnd"/>
      <w:r w:rsidRPr="00D83905">
        <w:rPr>
          <w:rFonts w:ascii="Times New Roman" w:hAnsi="Times New Roman" w:cs="Times New Roman"/>
          <w:sz w:val="24"/>
          <w:szCs w:val="24"/>
        </w:rPr>
        <w:t>:</w:t>
      </w:r>
    </w:p>
    <w:p w:rsidR="00957B0A" w:rsidRPr="00D83905" w:rsidRDefault="00957B0A" w:rsidP="00957B0A">
      <w:pPr>
        <w:pStyle w:val="ListParagraph1"/>
        <w:numPr>
          <w:ilvl w:val="0"/>
          <w:numId w:val="6"/>
        </w:numPr>
        <w:spacing w:line="480" w:lineRule="auto"/>
        <w:ind w:left="644" w:hanging="284"/>
        <w:jc w:val="both"/>
        <w:rPr>
          <w:sz w:val="24"/>
          <w:szCs w:val="24"/>
        </w:rPr>
      </w:pPr>
      <w:proofErr w:type="spellStart"/>
      <w:r w:rsidRPr="00D83905">
        <w:rPr>
          <w:sz w:val="24"/>
          <w:szCs w:val="24"/>
        </w:rPr>
        <w:t>Manfaat</w:t>
      </w:r>
      <w:proofErr w:type="spellEnd"/>
      <w:r w:rsidRPr="00D83905">
        <w:rPr>
          <w:sz w:val="24"/>
          <w:szCs w:val="24"/>
        </w:rPr>
        <w:t xml:space="preserve"> </w:t>
      </w:r>
      <w:proofErr w:type="spellStart"/>
      <w:r w:rsidRPr="00D83905">
        <w:rPr>
          <w:sz w:val="24"/>
          <w:szCs w:val="24"/>
        </w:rPr>
        <w:t>Praktis</w:t>
      </w:r>
      <w:proofErr w:type="spellEnd"/>
    </w:p>
    <w:p w:rsidR="00957B0A" w:rsidRPr="00D83905" w:rsidRDefault="00957B0A" w:rsidP="00957B0A">
      <w:pPr>
        <w:pStyle w:val="ListParagraph1"/>
        <w:spacing w:line="480" w:lineRule="auto"/>
        <w:ind w:left="644" w:firstLine="589"/>
        <w:jc w:val="both"/>
        <w:rPr>
          <w:sz w:val="24"/>
          <w:szCs w:val="24"/>
        </w:rPr>
      </w:pPr>
      <w:proofErr w:type="spellStart"/>
      <w:r w:rsidRPr="00D83905">
        <w:rPr>
          <w:sz w:val="24"/>
          <w:szCs w:val="24"/>
        </w:rPr>
        <w:t>Penelitian</w:t>
      </w:r>
      <w:proofErr w:type="spellEnd"/>
      <w:r w:rsidRPr="00D83905">
        <w:rPr>
          <w:sz w:val="24"/>
          <w:szCs w:val="24"/>
        </w:rPr>
        <w:t xml:space="preserve"> </w:t>
      </w:r>
      <w:proofErr w:type="spellStart"/>
      <w:r w:rsidRPr="00D83905">
        <w:rPr>
          <w:sz w:val="24"/>
          <w:szCs w:val="24"/>
        </w:rPr>
        <w:t>ini</w:t>
      </w:r>
      <w:proofErr w:type="spellEnd"/>
      <w:r w:rsidRPr="00D83905">
        <w:rPr>
          <w:sz w:val="24"/>
          <w:szCs w:val="24"/>
        </w:rPr>
        <w:t xml:space="preserve"> </w:t>
      </w:r>
      <w:proofErr w:type="spellStart"/>
      <w:r w:rsidRPr="00D83905">
        <w:rPr>
          <w:sz w:val="24"/>
          <w:szCs w:val="24"/>
        </w:rPr>
        <w:t>diharapkan</w:t>
      </w:r>
      <w:proofErr w:type="spellEnd"/>
      <w:r w:rsidRPr="00D83905">
        <w:rPr>
          <w:sz w:val="24"/>
          <w:szCs w:val="24"/>
        </w:rPr>
        <w:t xml:space="preserve"> </w:t>
      </w:r>
      <w:proofErr w:type="spellStart"/>
      <w:r w:rsidRPr="00D83905">
        <w:rPr>
          <w:sz w:val="24"/>
          <w:szCs w:val="24"/>
        </w:rPr>
        <w:t>menjadi</w:t>
      </w:r>
      <w:proofErr w:type="spellEnd"/>
      <w:r w:rsidRPr="00D83905">
        <w:rPr>
          <w:sz w:val="24"/>
          <w:szCs w:val="24"/>
        </w:rPr>
        <w:t xml:space="preserve"> </w:t>
      </w:r>
      <w:proofErr w:type="spellStart"/>
      <w:r w:rsidRPr="00D83905">
        <w:rPr>
          <w:sz w:val="24"/>
          <w:szCs w:val="24"/>
        </w:rPr>
        <w:t>bahan</w:t>
      </w:r>
      <w:proofErr w:type="spellEnd"/>
      <w:r w:rsidRPr="00D83905">
        <w:rPr>
          <w:sz w:val="24"/>
          <w:szCs w:val="24"/>
        </w:rPr>
        <w:t xml:space="preserve"> </w:t>
      </w:r>
      <w:proofErr w:type="spellStart"/>
      <w:r w:rsidRPr="00D83905">
        <w:rPr>
          <w:sz w:val="24"/>
          <w:szCs w:val="24"/>
        </w:rPr>
        <w:t>pertimbangan</w:t>
      </w:r>
      <w:proofErr w:type="spellEnd"/>
      <w:r w:rsidRPr="00D83905">
        <w:rPr>
          <w:sz w:val="24"/>
          <w:szCs w:val="24"/>
        </w:rPr>
        <w:t xml:space="preserve"> </w:t>
      </w:r>
      <w:proofErr w:type="spellStart"/>
      <w:r w:rsidRPr="00D83905">
        <w:rPr>
          <w:sz w:val="24"/>
          <w:szCs w:val="24"/>
        </w:rPr>
        <w:t>dan</w:t>
      </w:r>
      <w:proofErr w:type="spellEnd"/>
      <w:r w:rsidRPr="00D83905">
        <w:rPr>
          <w:sz w:val="24"/>
          <w:szCs w:val="24"/>
        </w:rPr>
        <w:t xml:space="preserve"> </w:t>
      </w:r>
      <w:proofErr w:type="spellStart"/>
      <w:r w:rsidRPr="00D83905">
        <w:rPr>
          <w:sz w:val="24"/>
          <w:szCs w:val="24"/>
        </w:rPr>
        <w:t>masukan</w:t>
      </w:r>
      <w:proofErr w:type="spellEnd"/>
      <w:r w:rsidRPr="00D83905">
        <w:rPr>
          <w:sz w:val="24"/>
          <w:szCs w:val="24"/>
        </w:rPr>
        <w:t xml:space="preserve"> </w:t>
      </w:r>
      <w:proofErr w:type="spellStart"/>
      <w:r w:rsidRPr="00D83905">
        <w:rPr>
          <w:sz w:val="24"/>
          <w:szCs w:val="24"/>
        </w:rPr>
        <w:t>bagi</w:t>
      </w:r>
      <w:proofErr w:type="spellEnd"/>
      <w:r w:rsidRPr="00D83905">
        <w:rPr>
          <w:sz w:val="24"/>
          <w:szCs w:val="24"/>
        </w:rPr>
        <w:t xml:space="preserve"> </w:t>
      </w:r>
      <w:proofErr w:type="spellStart"/>
      <w:r w:rsidRPr="00D83905">
        <w:rPr>
          <w:sz w:val="24"/>
          <w:szCs w:val="24"/>
        </w:rPr>
        <w:t>perusahaan</w:t>
      </w:r>
      <w:proofErr w:type="spellEnd"/>
      <w:r w:rsidRPr="00D83905">
        <w:rPr>
          <w:sz w:val="24"/>
          <w:szCs w:val="24"/>
        </w:rPr>
        <w:t xml:space="preserve"> </w:t>
      </w:r>
      <w:proofErr w:type="spellStart"/>
      <w:r w:rsidRPr="00D83905">
        <w:rPr>
          <w:sz w:val="24"/>
          <w:szCs w:val="24"/>
        </w:rPr>
        <w:t>dalam</w:t>
      </w:r>
      <w:proofErr w:type="spellEnd"/>
      <w:r w:rsidRPr="00D83905">
        <w:rPr>
          <w:sz w:val="24"/>
          <w:szCs w:val="24"/>
        </w:rPr>
        <w:t xml:space="preserve"> </w:t>
      </w:r>
      <w:proofErr w:type="spellStart"/>
      <w:r w:rsidRPr="00D83905">
        <w:rPr>
          <w:sz w:val="24"/>
          <w:szCs w:val="24"/>
        </w:rPr>
        <w:t>menetapkan</w:t>
      </w:r>
      <w:proofErr w:type="spellEnd"/>
      <w:r w:rsidRPr="00D83905">
        <w:rPr>
          <w:sz w:val="24"/>
          <w:szCs w:val="24"/>
        </w:rPr>
        <w:t xml:space="preserve"> </w:t>
      </w:r>
      <w:proofErr w:type="spellStart"/>
      <w:r w:rsidRPr="00D83905">
        <w:rPr>
          <w:sz w:val="24"/>
          <w:szCs w:val="24"/>
        </w:rPr>
        <w:t>kebijakan</w:t>
      </w:r>
      <w:proofErr w:type="spellEnd"/>
      <w:r w:rsidRPr="00D83905">
        <w:rPr>
          <w:sz w:val="24"/>
          <w:szCs w:val="24"/>
        </w:rPr>
        <w:t xml:space="preserve"> </w:t>
      </w:r>
      <w:proofErr w:type="spellStart"/>
      <w:r w:rsidRPr="00D83905">
        <w:rPr>
          <w:sz w:val="24"/>
          <w:szCs w:val="24"/>
        </w:rPr>
        <w:t>dan</w:t>
      </w:r>
      <w:proofErr w:type="spellEnd"/>
      <w:r w:rsidRPr="00D83905">
        <w:rPr>
          <w:sz w:val="24"/>
          <w:szCs w:val="24"/>
        </w:rPr>
        <w:t xml:space="preserve"> </w:t>
      </w:r>
      <w:proofErr w:type="spellStart"/>
      <w:r w:rsidRPr="00D83905">
        <w:rPr>
          <w:sz w:val="24"/>
          <w:szCs w:val="24"/>
        </w:rPr>
        <w:t>strategi</w:t>
      </w:r>
      <w:proofErr w:type="spellEnd"/>
      <w:r w:rsidRPr="00D83905">
        <w:rPr>
          <w:sz w:val="24"/>
          <w:szCs w:val="24"/>
        </w:rPr>
        <w:t xml:space="preserve"> di</w:t>
      </w:r>
      <w:r w:rsidRPr="00D83905">
        <w:rPr>
          <w:sz w:val="24"/>
          <w:szCs w:val="24"/>
          <w:lang w:val="id-ID"/>
        </w:rPr>
        <w:t>b</w:t>
      </w:r>
      <w:proofErr w:type="spellStart"/>
      <w:r w:rsidRPr="00D83905">
        <w:rPr>
          <w:sz w:val="24"/>
          <w:szCs w:val="24"/>
        </w:rPr>
        <w:t>idang</w:t>
      </w:r>
      <w:proofErr w:type="spellEnd"/>
      <w:r w:rsidRPr="00D83905">
        <w:rPr>
          <w:sz w:val="24"/>
          <w:szCs w:val="24"/>
        </w:rPr>
        <w:t xml:space="preserve"> </w:t>
      </w:r>
      <w:proofErr w:type="spellStart"/>
      <w:r w:rsidRPr="00D83905">
        <w:rPr>
          <w:sz w:val="24"/>
          <w:szCs w:val="24"/>
        </w:rPr>
        <w:t>pemasaran</w:t>
      </w:r>
      <w:proofErr w:type="spellEnd"/>
      <w:r w:rsidRPr="00D83905">
        <w:rPr>
          <w:sz w:val="24"/>
          <w:szCs w:val="24"/>
        </w:rPr>
        <w:t xml:space="preserve"> </w:t>
      </w:r>
      <w:proofErr w:type="spellStart"/>
      <w:r w:rsidRPr="00D83905">
        <w:rPr>
          <w:sz w:val="24"/>
          <w:szCs w:val="24"/>
        </w:rPr>
        <w:t>untuk</w:t>
      </w:r>
      <w:proofErr w:type="spellEnd"/>
      <w:r w:rsidRPr="00D83905">
        <w:rPr>
          <w:sz w:val="24"/>
          <w:szCs w:val="24"/>
        </w:rPr>
        <w:t xml:space="preserve"> </w:t>
      </w:r>
      <w:proofErr w:type="spellStart"/>
      <w:r w:rsidRPr="00D83905">
        <w:rPr>
          <w:sz w:val="24"/>
          <w:szCs w:val="24"/>
        </w:rPr>
        <w:t>pengembangan</w:t>
      </w:r>
      <w:proofErr w:type="spellEnd"/>
      <w:r w:rsidRPr="00D83905">
        <w:rPr>
          <w:sz w:val="24"/>
          <w:szCs w:val="24"/>
        </w:rPr>
        <w:t xml:space="preserve"> </w:t>
      </w:r>
      <w:proofErr w:type="spellStart"/>
      <w:r w:rsidRPr="00D83905">
        <w:rPr>
          <w:sz w:val="24"/>
          <w:szCs w:val="24"/>
        </w:rPr>
        <w:t>usaha</w:t>
      </w:r>
      <w:proofErr w:type="spellEnd"/>
      <w:r w:rsidRPr="00D83905">
        <w:rPr>
          <w:sz w:val="24"/>
          <w:szCs w:val="24"/>
        </w:rPr>
        <w:t xml:space="preserve"> </w:t>
      </w:r>
      <w:proofErr w:type="spellStart"/>
      <w:r w:rsidRPr="00D83905">
        <w:rPr>
          <w:sz w:val="24"/>
          <w:szCs w:val="24"/>
        </w:rPr>
        <w:t>bisnis</w:t>
      </w:r>
      <w:proofErr w:type="spellEnd"/>
      <w:r w:rsidRPr="00D83905">
        <w:rPr>
          <w:sz w:val="24"/>
          <w:szCs w:val="24"/>
        </w:rPr>
        <w:t>.</w:t>
      </w:r>
    </w:p>
    <w:p w:rsidR="00957B0A" w:rsidRDefault="00957B0A" w:rsidP="00957B0A">
      <w:pPr>
        <w:pStyle w:val="ListParagraph1"/>
        <w:numPr>
          <w:ilvl w:val="0"/>
          <w:numId w:val="6"/>
        </w:numPr>
        <w:spacing w:line="480" w:lineRule="auto"/>
        <w:ind w:left="644" w:hanging="284"/>
        <w:jc w:val="both"/>
        <w:rPr>
          <w:sz w:val="24"/>
          <w:szCs w:val="24"/>
        </w:rPr>
      </w:pPr>
      <w:proofErr w:type="spellStart"/>
      <w:r w:rsidRPr="00D83905">
        <w:rPr>
          <w:sz w:val="24"/>
          <w:szCs w:val="24"/>
        </w:rPr>
        <w:t>Manfaat</w:t>
      </w:r>
      <w:proofErr w:type="spellEnd"/>
      <w:r w:rsidRPr="00D83905">
        <w:rPr>
          <w:sz w:val="24"/>
          <w:szCs w:val="24"/>
        </w:rPr>
        <w:t xml:space="preserve"> </w:t>
      </w:r>
      <w:proofErr w:type="spellStart"/>
      <w:r w:rsidRPr="00D83905">
        <w:rPr>
          <w:sz w:val="24"/>
          <w:szCs w:val="24"/>
        </w:rPr>
        <w:t>Teoritis</w:t>
      </w:r>
      <w:proofErr w:type="spellEnd"/>
      <w:r w:rsidRPr="00D83905">
        <w:rPr>
          <w:sz w:val="24"/>
          <w:szCs w:val="24"/>
        </w:rPr>
        <w:t xml:space="preserve"> </w:t>
      </w:r>
    </w:p>
    <w:p w:rsidR="00AA4A11" w:rsidRPr="00957B0A" w:rsidRDefault="00957B0A" w:rsidP="00957B0A">
      <w:pPr>
        <w:pStyle w:val="ListParagraph1"/>
        <w:spacing w:line="480" w:lineRule="auto"/>
        <w:ind w:left="644"/>
        <w:jc w:val="both"/>
        <w:rPr>
          <w:sz w:val="24"/>
          <w:szCs w:val="24"/>
        </w:rPr>
      </w:pPr>
      <w:proofErr w:type="spellStart"/>
      <w:r w:rsidRPr="00957B0A">
        <w:rPr>
          <w:sz w:val="24"/>
          <w:szCs w:val="24"/>
        </w:rPr>
        <w:t>Penelitian</w:t>
      </w:r>
      <w:proofErr w:type="spellEnd"/>
      <w:r w:rsidRPr="00957B0A">
        <w:rPr>
          <w:sz w:val="24"/>
          <w:szCs w:val="24"/>
        </w:rPr>
        <w:t xml:space="preserve"> </w:t>
      </w:r>
      <w:proofErr w:type="spellStart"/>
      <w:r w:rsidRPr="00957B0A">
        <w:rPr>
          <w:sz w:val="24"/>
          <w:szCs w:val="24"/>
        </w:rPr>
        <w:t>ini</w:t>
      </w:r>
      <w:proofErr w:type="spellEnd"/>
      <w:r w:rsidRPr="00957B0A">
        <w:rPr>
          <w:sz w:val="24"/>
          <w:szCs w:val="24"/>
        </w:rPr>
        <w:t xml:space="preserve"> </w:t>
      </w:r>
      <w:proofErr w:type="spellStart"/>
      <w:r w:rsidRPr="00957B0A">
        <w:rPr>
          <w:sz w:val="24"/>
          <w:szCs w:val="24"/>
        </w:rPr>
        <w:t>dapat</w:t>
      </w:r>
      <w:proofErr w:type="spellEnd"/>
      <w:r w:rsidRPr="00957B0A">
        <w:rPr>
          <w:sz w:val="24"/>
          <w:szCs w:val="24"/>
        </w:rPr>
        <w:t xml:space="preserve"> </w:t>
      </w:r>
      <w:proofErr w:type="spellStart"/>
      <w:r w:rsidRPr="00957B0A">
        <w:rPr>
          <w:sz w:val="24"/>
          <w:szCs w:val="24"/>
        </w:rPr>
        <w:t>menjadi</w:t>
      </w:r>
      <w:proofErr w:type="spellEnd"/>
      <w:r w:rsidRPr="00957B0A">
        <w:rPr>
          <w:sz w:val="24"/>
          <w:szCs w:val="24"/>
        </w:rPr>
        <w:t xml:space="preserve"> </w:t>
      </w:r>
      <w:proofErr w:type="spellStart"/>
      <w:r w:rsidRPr="00957B0A">
        <w:rPr>
          <w:sz w:val="24"/>
          <w:szCs w:val="24"/>
        </w:rPr>
        <w:t>sumber</w:t>
      </w:r>
      <w:proofErr w:type="spellEnd"/>
      <w:r w:rsidRPr="00957B0A">
        <w:rPr>
          <w:sz w:val="24"/>
          <w:szCs w:val="24"/>
        </w:rPr>
        <w:t xml:space="preserve"> </w:t>
      </w:r>
      <w:proofErr w:type="spellStart"/>
      <w:r w:rsidRPr="00957B0A">
        <w:rPr>
          <w:sz w:val="24"/>
          <w:szCs w:val="24"/>
        </w:rPr>
        <w:t>referensi</w:t>
      </w:r>
      <w:proofErr w:type="spellEnd"/>
      <w:r w:rsidRPr="00957B0A">
        <w:rPr>
          <w:sz w:val="24"/>
          <w:szCs w:val="24"/>
        </w:rPr>
        <w:t xml:space="preserve"> </w:t>
      </w:r>
      <w:proofErr w:type="spellStart"/>
      <w:r w:rsidRPr="00957B0A">
        <w:rPr>
          <w:sz w:val="24"/>
          <w:szCs w:val="24"/>
        </w:rPr>
        <w:t>dan</w:t>
      </w:r>
      <w:proofErr w:type="spellEnd"/>
      <w:r w:rsidRPr="00957B0A">
        <w:rPr>
          <w:sz w:val="24"/>
          <w:szCs w:val="24"/>
        </w:rPr>
        <w:t xml:space="preserve"> </w:t>
      </w:r>
      <w:proofErr w:type="spellStart"/>
      <w:r w:rsidRPr="00957B0A">
        <w:rPr>
          <w:sz w:val="24"/>
          <w:szCs w:val="24"/>
        </w:rPr>
        <w:t>dapat</w:t>
      </w:r>
      <w:proofErr w:type="spellEnd"/>
      <w:r w:rsidRPr="00957B0A">
        <w:rPr>
          <w:sz w:val="24"/>
          <w:szCs w:val="24"/>
        </w:rPr>
        <w:t xml:space="preserve"> </w:t>
      </w:r>
      <w:proofErr w:type="spellStart"/>
      <w:r w:rsidRPr="00957B0A">
        <w:rPr>
          <w:sz w:val="24"/>
          <w:szCs w:val="24"/>
        </w:rPr>
        <w:t>memberikan</w:t>
      </w:r>
      <w:proofErr w:type="spellEnd"/>
      <w:r w:rsidRPr="00957B0A">
        <w:rPr>
          <w:sz w:val="24"/>
          <w:szCs w:val="24"/>
        </w:rPr>
        <w:t xml:space="preserve"> </w:t>
      </w:r>
      <w:proofErr w:type="spellStart"/>
      <w:r w:rsidRPr="00957B0A">
        <w:rPr>
          <w:sz w:val="24"/>
          <w:szCs w:val="24"/>
        </w:rPr>
        <w:t>kontribusi</w:t>
      </w:r>
      <w:proofErr w:type="spellEnd"/>
      <w:r w:rsidRPr="00957B0A">
        <w:rPr>
          <w:sz w:val="24"/>
          <w:szCs w:val="24"/>
        </w:rPr>
        <w:t xml:space="preserve"> </w:t>
      </w:r>
      <w:proofErr w:type="spellStart"/>
      <w:r w:rsidRPr="00957B0A">
        <w:rPr>
          <w:sz w:val="24"/>
          <w:szCs w:val="24"/>
        </w:rPr>
        <w:t>pada</w:t>
      </w:r>
      <w:proofErr w:type="spellEnd"/>
      <w:r w:rsidRPr="00957B0A">
        <w:rPr>
          <w:sz w:val="24"/>
          <w:szCs w:val="24"/>
        </w:rPr>
        <w:t xml:space="preserve"> </w:t>
      </w:r>
      <w:proofErr w:type="spellStart"/>
      <w:r w:rsidRPr="00957B0A">
        <w:rPr>
          <w:sz w:val="24"/>
          <w:szCs w:val="24"/>
        </w:rPr>
        <w:t>pengembangan</w:t>
      </w:r>
      <w:proofErr w:type="spellEnd"/>
      <w:r w:rsidRPr="00957B0A">
        <w:rPr>
          <w:sz w:val="24"/>
          <w:szCs w:val="24"/>
        </w:rPr>
        <w:t xml:space="preserve"> </w:t>
      </w:r>
      <w:proofErr w:type="spellStart"/>
      <w:r w:rsidRPr="00957B0A">
        <w:rPr>
          <w:sz w:val="24"/>
          <w:szCs w:val="24"/>
        </w:rPr>
        <w:t>studi</w:t>
      </w:r>
      <w:proofErr w:type="spellEnd"/>
      <w:r w:rsidRPr="00957B0A">
        <w:rPr>
          <w:sz w:val="24"/>
          <w:szCs w:val="24"/>
        </w:rPr>
        <w:t xml:space="preserve"> </w:t>
      </w:r>
      <w:proofErr w:type="spellStart"/>
      <w:r w:rsidRPr="00957B0A">
        <w:rPr>
          <w:sz w:val="24"/>
          <w:szCs w:val="24"/>
        </w:rPr>
        <w:t>mengenai</w:t>
      </w:r>
      <w:proofErr w:type="spellEnd"/>
      <w:r w:rsidRPr="00957B0A">
        <w:rPr>
          <w:sz w:val="24"/>
          <w:szCs w:val="24"/>
        </w:rPr>
        <w:t xml:space="preserve"> </w:t>
      </w:r>
      <w:proofErr w:type="spellStart"/>
      <w:r w:rsidRPr="00957B0A">
        <w:rPr>
          <w:sz w:val="24"/>
          <w:szCs w:val="24"/>
        </w:rPr>
        <w:t>pemasaran</w:t>
      </w:r>
      <w:proofErr w:type="spellEnd"/>
      <w:r w:rsidRPr="00957B0A">
        <w:rPr>
          <w:sz w:val="24"/>
          <w:szCs w:val="24"/>
        </w:rPr>
        <w:t xml:space="preserve"> </w:t>
      </w:r>
      <w:proofErr w:type="spellStart"/>
      <w:r w:rsidRPr="00957B0A">
        <w:rPr>
          <w:sz w:val="24"/>
          <w:szCs w:val="24"/>
        </w:rPr>
        <w:t>dan</w:t>
      </w:r>
      <w:proofErr w:type="spellEnd"/>
      <w:r w:rsidRPr="00957B0A">
        <w:rPr>
          <w:sz w:val="24"/>
          <w:szCs w:val="24"/>
        </w:rPr>
        <w:t xml:space="preserve"> </w:t>
      </w:r>
      <w:proofErr w:type="spellStart"/>
      <w:r w:rsidRPr="00957B0A">
        <w:rPr>
          <w:sz w:val="24"/>
          <w:szCs w:val="24"/>
        </w:rPr>
        <w:t>dapat</w:t>
      </w:r>
      <w:proofErr w:type="spellEnd"/>
      <w:r w:rsidRPr="00957B0A">
        <w:rPr>
          <w:sz w:val="24"/>
          <w:szCs w:val="24"/>
        </w:rPr>
        <w:t xml:space="preserve"> </w:t>
      </w:r>
      <w:proofErr w:type="spellStart"/>
      <w:r w:rsidRPr="00957B0A">
        <w:rPr>
          <w:sz w:val="24"/>
          <w:szCs w:val="24"/>
        </w:rPr>
        <w:t>digunakan</w:t>
      </w:r>
      <w:proofErr w:type="spellEnd"/>
      <w:r w:rsidRPr="00957B0A">
        <w:rPr>
          <w:sz w:val="24"/>
          <w:szCs w:val="24"/>
        </w:rPr>
        <w:t xml:space="preserve"> </w:t>
      </w:r>
      <w:proofErr w:type="spellStart"/>
      <w:r w:rsidRPr="00957B0A">
        <w:rPr>
          <w:sz w:val="24"/>
          <w:szCs w:val="24"/>
        </w:rPr>
        <w:t>sebagai</w:t>
      </w:r>
      <w:proofErr w:type="spellEnd"/>
      <w:r w:rsidRPr="00957B0A">
        <w:rPr>
          <w:sz w:val="24"/>
          <w:szCs w:val="24"/>
        </w:rPr>
        <w:t xml:space="preserve"> </w:t>
      </w:r>
      <w:proofErr w:type="spellStart"/>
      <w:r w:rsidRPr="00957B0A">
        <w:rPr>
          <w:sz w:val="24"/>
          <w:szCs w:val="24"/>
        </w:rPr>
        <w:t>acuan</w:t>
      </w:r>
      <w:proofErr w:type="spellEnd"/>
      <w:r w:rsidRPr="00957B0A">
        <w:rPr>
          <w:sz w:val="24"/>
          <w:szCs w:val="24"/>
        </w:rPr>
        <w:t xml:space="preserve"> </w:t>
      </w:r>
      <w:proofErr w:type="spellStart"/>
      <w:r w:rsidRPr="00957B0A">
        <w:rPr>
          <w:sz w:val="24"/>
          <w:szCs w:val="24"/>
        </w:rPr>
        <w:t>dalam</w:t>
      </w:r>
      <w:proofErr w:type="spellEnd"/>
      <w:r w:rsidRPr="00957B0A">
        <w:rPr>
          <w:sz w:val="24"/>
          <w:szCs w:val="24"/>
        </w:rPr>
        <w:t xml:space="preserve"> </w:t>
      </w:r>
      <w:proofErr w:type="spellStart"/>
      <w:r w:rsidRPr="00957B0A">
        <w:rPr>
          <w:sz w:val="24"/>
          <w:szCs w:val="24"/>
        </w:rPr>
        <w:t>penelitian</w:t>
      </w:r>
      <w:proofErr w:type="spellEnd"/>
      <w:r w:rsidRPr="00957B0A">
        <w:rPr>
          <w:sz w:val="24"/>
          <w:szCs w:val="24"/>
        </w:rPr>
        <w:t xml:space="preserve"> </w:t>
      </w:r>
      <w:proofErr w:type="spellStart"/>
      <w:r w:rsidRPr="00957B0A">
        <w:rPr>
          <w:sz w:val="24"/>
          <w:szCs w:val="24"/>
        </w:rPr>
        <w:t>selanjutnya</w:t>
      </w:r>
      <w:proofErr w:type="spellEnd"/>
      <w:r w:rsidRPr="00957B0A">
        <w:rPr>
          <w:sz w:val="24"/>
          <w:szCs w:val="24"/>
        </w:rPr>
        <w:t xml:space="preserve"> </w:t>
      </w:r>
      <w:proofErr w:type="spellStart"/>
      <w:r w:rsidRPr="00957B0A">
        <w:rPr>
          <w:sz w:val="24"/>
          <w:szCs w:val="24"/>
        </w:rPr>
        <w:t>mengenai</w:t>
      </w:r>
      <w:proofErr w:type="spellEnd"/>
      <w:r w:rsidRPr="00957B0A">
        <w:rPr>
          <w:sz w:val="24"/>
          <w:szCs w:val="24"/>
        </w:rPr>
        <w:t xml:space="preserve"> </w:t>
      </w:r>
      <w:proofErr w:type="spellStart"/>
      <w:r w:rsidRPr="00957B0A">
        <w:rPr>
          <w:sz w:val="24"/>
          <w:szCs w:val="24"/>
        </w:rPr>
        <w:t>tema</w:t>
      </w:r>
      <w:proofErr w:type="spellEnd"/>
      <w:r w:rsidRPr="00957B0A">
        <w:rPr>
          <w:sz w:val="24"/>
          <w:szCs w:val="24"/>
        </w:rPr>
        <w:t xml:space="preserve"> yang</w:t>
      </w:r>
      <w:r w:rsidRPr="00957B0A">
        <w:rPr>
          <w:spacing w:val="-5"/>
          <w:sz w:val="24"/>
          <w:szCs w:val="24"/>
        </w:rPr>
        <w:t xml:space="preserve"> </w:t>
      </w:r>
      <w:proofErr w:type="spellStart"/>
      <w:r w:rsidRPr="00957B0A">
        <w:rPr>
          <w:sz w:val="24"/>
          <w:szCs w:val="24"/>
        </w:rPr>
        <w:t>sama</w:t>
      </w:r>
      <w:proofErr w:type="spellEnd"/>
      <w:r w:rsidRPr="00957B0A">
        <w:rPr>
          <w:sz w:val="24"/>
          <w:szCs w:val="24"/>
        </w:rPr>
        <w:t>.</w:t>
      </w:r>
    </w:p>
    <w:sectPr w:rsidR="00AA4A11" w:rsidRPr="00957B0A" w:rsidSect="00957B0A">
      <w:headerReference w:type="default" r:id="rId10"/>
      <w:pgSz w:w="11906" w:h="16838" w:code="9"/>
      <w:pgMar w:top="2268" w:right="1701" w:bottom="1701" w:left="2268" w:header="850"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B0A" w:rsidRDefault="00957B0A" w:rsidP="00957B0A">
      <w:pPr>
        <w:spacing w:after="0" w:line="240" w:lineRule="auto"/>
      </w:pPr>
      <w:r>
        <w:separator/>
      </w:r>
    </w:p>
  </w:endnote>
  <w:endnote w:type="continuationSeparator" w:id="0">
    <w:p w:rsidR="00957B0A" w:rsidRDefault="00957B0A" w:rsidP="00957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B0A" w:rsidRDefault="00957B0A" w:rsidP="00957B0A">
      <w:pPr>
        <w:spacing w:after="0" w:line="240" w:lineRule="auto"/>
      </w:pPr>
      <w:r>
        <w:separator/>
      </w:r>
    </w:p>
  </w:footnote>
  <w:footnote w:type="continuationSeparator" w:id="0">
    <w:p w:rsidR="00957B0A" w:rsidRDefault="00957B0A" w:rsidP="00957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777777"/>
      <w:docPartObj>
        <w:docPartGallery w:val="Page Numbers (Top of Page)"/>
        <w:docPartUnique/>
      </w:docPartObj>
    </w:sdtPr>
    <w:sdtEndPr>
      <w:rPr>
        <w:noProof/>
      </w:rPr>
    </w:sdtEndPr>
    <w:sdtContent>
      <w:p w:rsidR="00957B0A" w:rsidRDefault="00957B0A">
        <w:pPr>
          <w:pStyle w:val="Header"/>
          <w:jc w:val="right"/>
        </w:pPr>
        <w:r>
          <w:fldChar w:fldCharType="begin"/>
        </w:r>
        <w:r>
          <w:instrText xml:space="preserve"> PAGE   \* MERGEFORMAT </w:instrText>
        </w:r>
        <w:r>
          <w:fldChar w:fldCharType="separate"/>
        </w:r>
        <w:r w:rsidR="00925588">
          <w:rPr>
            <w:noProof/>
          </w:rPr>
          <w:t>1</w:t>
        </w:r>
        <w:r>
          <w:rPr>
            <w:noProof/>
          </w:rPr>
          <w:fldChar w:fldCharType="end"/>
        </w:r>
      </w:p>
    </w:sdtContent>
  </w:sdt>
  <w:p w:rsidR="00957B0A" w:rsidRDefault="00957B0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B"/>
    <w:multiLevelType w:val="multilevel"/>
    <w:tmpl w:val="000000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E"/>
    <w:multiLevelType w:val="multilevel"/>
    <w:tmpl w:val="00000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11"/>
    <w:multiLevelType w:val="multilevel"/>
    <w:tmpl w:val="00000011"/>
    <w:lvl w:ilvl="0">
      <w:start w:val="1"/>
      <w:numFmt w:val="decimal"/>
      <w:lvlText w:val="%1."/>
      <w:lvlJc w:val="left"/>
      <w:pPr>
        <w:ind w:left="1080" w:hanging="360"/>
      </w:pPr>
    </w:lvl>
    <w:lvl w:ilvl="1">
      <w:start w:val="1"/>
      <w:numFmt w:val="decimal"/>
      <w:isLgl/>
      <w:lvlText w:val="%1.%2"/>
      <w:lvlJc w:val="left"/>
      <w:pPr>
        <w:ind w:left="1336" w:hanging="48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848" w:hanging="720"/>
      </w:pPr>
      <w:rPr>
        <w:rFonts w:hint="default"/>
      </w:rPr>
    </w:lvl>
    <w:lvl w:ilvl="4">
      <w:start w:val="1"/>
      <w:numFmt w:val="decimal"/>
      <w:isLgl/>
      <w:lvlText w:val="%1.%2.%3.%4.%5"/>
      <w:lvlJc w:val="left"/>
      <w:pPr>
        <w:ind w:left="2344"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976" w:hanging="1440"/>
      </w:pPr>
      <w:rPr>
        <w:rFonts w:hint="default"/>
      </w:rPr>
    </w:lvl>
    <w:lvl w:ilvl="7">
      <w:start w:val="1"/>
      <w:numFmt w:val="decimal"/>
      <w:isLgl/>
      <w:lvlText w:val="%1.%2.%3.%4.%5.%6.%7.%8"/>
      <w:lvlJc w:val="left"/>
      <w:pPr>
        <w:ind w:left="3112" w:hanging="1440"/>
      </w:pPr>
      <w:rPr>
        <w:rFonts w:hint="default"/>
      </w:rPr>
    </w:lvl>
    <w:lvl w:ilvl="8">
      <w:start w:val="1"/>
      <w:numFmt w:val="decimal"/>
      <w:isLgl/>
      <w:lvlText w:val="%1.%2.%3.%4.%5.%6.%7.%8.%9"/>
      <w:lvlJc w:val="left"/>
      <w:pPr>
        <w:ind w:left="3608" w:hanging="1800"/>
      </w:pPr>
      <w:rPr>
        <w:rFonts w:hint="default"/>
      </w:rPr>
    </w:lvl>
  </w:abstractNum>
  <w:abstractNum w:abstractNumId="4" w15:restartNumberingAfterBreak="0">
    <w:nsid w:val="2788397F"/>
    <w:multiLevelType w:val="multilevel"/>
    <w:tmpl w:val="2788397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B635092"/>
    <w:multiLevelType w:val="multilevel"/>
    <w:tmpl w:val="4B63509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B0A"/>
    <w:rsid w:val="00095B1C"/>
    <w:rsid w:val="000D1D6A"/>
    <w:rsid w:val="001A5548"/>
    <w:rsid w:val="001E17AE"/>
    <w:rsid w:val="002E21D7"/>
    <w:rsid w:val="002F0200"/>
    <w:rsid w:val="00357554"/>
    <w:rsid w:val="003600AC"/>
    <w:rsid w:val="004040B2"/>
    <w:rsid w:val="00556CA4"/>
    <w:rsid w:val="005E1218"/>
    <w:rsid w:val="005E6C2C"/>
    <w:rsid w:val="005F1DFB"/>
    <w:rsid w:val="0078713E"/>
    <w:rsid w:val="007F51E4"/>
    <w:rsid w:val="00805FF2"/>
    <w:rsid w:val="00827028"/>
    <w:rsid w:val="0083053E"/>
    <w:rsid w:val="0087059D"/>
    <w:rsid w:val="00925588"/>
    <w:rsid w:val="00957B0A"/>
    <w:rsid w:val="00957FF2"/>
    <w:rsid w:val="00961896"/>
    <w:rsid w:val="00A06E46"/>
    <w:rsid w:val="00A83343"/>
    <w:rsid w:val="00AA4A11"/>
    <w:rsid w:val="00B1396C"/>
    <w:rsid w:val="00B35776"/>
    <w:rsid w:val="00B62352"/>
    <w:rsid w:val="00BA3D63"/>
    <w:rsid w:val="00C01A6D"/>
    <w:rsid w:val="00C8766D"/>
    <w:rsid w:val="00CE7D72"/>
    <w:rsid w:val="00E1398D"/>
    <w:rsid w:val="00E62B6C"/>
    <w:rsid w:val="00E72DDE"/>
    <w:rsid w:val="00E95735"/>
    <w:rsid w:val="00F40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044D5F-8693-4819-912A-FBC3796EB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B0A"/>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1"/>
    <w:uiPriority w:val="34"/>
    <w:qFormat/>
    <w:rsid w:val="00957B0A"/>
    <w:rPr>
      <w:rFonts w:ascii="Times New Roman" w:eastAsia="SimSun" w:hAnsi="Times New Roman" w:cs="Times New Roman"/>
    </w:rPr>
  </w:style>
  <w:style w:type="paragraph" w:customStyle="1" w:styleId="ListParagraph1">
    <w:name w:val="List Paragraph1"/>
    <w:basedOn w:val="Normal"/>
    <w:link w:val="ListParagraphChar"/>
    <w:uiPriority w:val="34"/>
    <w:qFormat/>
    <w:rsid w:val="00957B0A"/>
    <w:pPr>
      <w:spacing w:after="0" w:line="240" w:lineRule="auto"/>
      <w:ind w:left="720"/>
      <w:contextualSpacing/>
    </w:pPr>
    <w:rPr>
      <w:rFonts w:ascii="Times New Roman" w:eastAsia="SimSun" w:hAnsi="Times New Roman" w:cs="Times New Roman"/>
    </w:rPr>
  </w:style>
  <w:style w:type="paragraph" w:styleId="Header">
    <w:name w:val="header"/>
    <w:basedOn w:val="Normal"/>
    <w:link w:val="HeaderChar"/>
    <w:uiPriority w:val="99"/>
    <w:unhideWhenUsed/>
    <w:rsid w:val="00957B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B0A"/>
    <w:rPr>
      <w:rFonts w:ascii="Calibri" w:eastAsia="Calibri" w:hAnsi="Calibri" w:cs="SimSun"/>
    </w:rPr>
  </w:style>
  <w:style w:type="paragraph" w:styleId="Footer">
    <w:name w:val="footer"/>
    <w:basedOn w:val="Normal"/>
    <w:link w:val="FooterChar"/>
    <w:uiPriority w:val="99"/>
    <w:unhideWhenUsed/>
    <w:rsid w:val="00957B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B0A"/>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1167</Words>
  <Characters>7258</Characters>
  <Application>Microsoft Office Word</Application>
  <DocSecurity>0</DocSecurity>
  <Lines>305</Lines>
  <Paragraphs>150</Paragraphs>
  <ScaleCrop>false</ScaleCrop>
  <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2018-11-13T23:42:00Z</cp:lastPrinted>
  <dcterms:created xsi:type="dcterms:W3CDTF">2018-11-13T12:11:00Z</dcterms:created>
  <dcterms:modified xsi:type="dcterms:W3CDTF">2018-11-13T23:45:00Z</dcterms:modified>
</cp:coreProperties>
</file>